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F35" w:rsidRDefault="00C00A41">
      <w:r>
        <w:rPr>
          <w:noProof/>
          <w:lang w:eastAsia="ru-RU"/>
        </w:rPr>
        <w:drawing>
          <wp:inline distT="0" distB="0" distL="0" distR="0">
            <wp:extent cx="5530361" cy="7680421"/>
            <wp:effectExtent l="0" t="0" r="0" b="0"/>
            <wp:docPr id="1" name="Рисунок 1" descr="C:\Users\user\Pictures\img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066.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4531" r="28835" b="25079"/>
                    <a:stretch/>
                  </pic:blipFill>
                  <pic:spPr bwMode="auto">
                    <a:xfrm>
                      <a:off x="0" y="0"/>
                      <a:ext cx="5528301" cy="7677560"/>
                    </a:xfrm>
                    <a:prstGeom prst="rect">
                      <a:avLst/>
                    </a:prstGeom>
                    <a:noFill/>
                    <a:ln>
                      <a:noFill/>
                    </a:ln>
                    <a:extLst>
                      <a:ext uri="{53640926-AAD7-44D8-BBD7-CCE9431645EC}">
                        <a14:shadowObscured xmlns:a14="http://schemas.microsoft.com/office/drawing/2010/main"/>
                      </a:ext>
                    </a:extLst>
                  </pic:spPr>
                </pic:pic>
              </a:graphicData>
            </a:graphic>
          </wp:inline>
        </w:drawing>
      </w:r>
    </w:p>
    <w:p w:rsidR="00C00A41" w:rsidRDefault="00C00A41"/>
    <w:p w:rsidR="00C00A41" w:rsidRDefault="00C00A41"/>
    <w:p w:rsidR="00C00A41" w:rsidRDefault="00C00A41"/>
    <w:p w:rsidR="00C00A41" w:rsidRDefault="00C00A41"/>
    <w:p w:rsidR="00C00A41" w:rsidRDefault="00C00A41">
      <w:r>
        <w:rPr>
          <w:noProof/>
          <w:lang w:eastAsia="ru-RU"/>
        </w:rPr>
        <w:lastRenderedPageBreak/>
        <w:drawing>
          <wp:inline distT="0" distB="0" distL="0" distR="0">
            <wp:extent cx="5671038" cy="7966140"/>
            <wp:effectExtent l="0" t="0" r="6350" b="0"/>
            <wp:docPr id="2" name="Рисунок 2" descr="C:\Users\user\Pictures\img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06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761" t="22988" r="30340" b="14629"/>
                    <a:stretch/>
                  </pic:blipFill>
                  <pic:spPr bwMode="auto">
                    <a:xfrm rot="10800000">
                      <a:off x="0" y="0"/>
                      <a:ext cx="5670603" cy="7965528"/>
                    </a:xfrm>
                    <a:prstGeom prst="rect">
                      <a:avLst/>
                    </a:prstGeom>
                    <a:noFill/>
                    <a:ln>
                      <a:noFill/>
                    </a:ln>
                    <a:extLst>
                      <a:ext uri="{53640926-AAD7-44D8-BBD7-CCE9431645EC}">
                        <a14:shadowObscured xmlns:a14="http://schemas.microsoft.com/office/drawing/2010/main"/>
                      </a:ext>
                    </a:extLst>
                  </pic:spPr>
                </pic:pic>
              </a:graphicData>
            </a:graphic>
          </wp:inline>
        </w:drawing>
      </w:r>
    </w:p>
    <w:p w:rsidR="00C00A41" w:rsidRDefault="00C00A41"/>
    <w:p w:rsidR="00C00A41" w:rsidRDefault="00C00A41"/>
    <w:p w:rsidR="00C00A41" w:rsidRDefault="00C00A41"/>
    <w:p w:rsidR="00C00A41" w:rsidRDefault="00C00A41">
      <w:r>
        <w:rPr>
          <w:noProof/>
          <w:lang w:eastAsia="ru-RU"/>
        </w:rPr>
        <w:lastRenderedPageBreak/>
        <w:drawing>
          <wp:inline distT="0" distB="0" distL="0" distR="0">
            <wp:extent cx="5671038" cy="8135004"/>
            <wp:effectExtent l="0" t="0" r="6350" b="0"/>
            <wp:docPr id="3" name="Рисунок 3" descr="C:\Users\user\Pictures\img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mg06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957" t="20417" r="28660" b="14584"/>
                    <a:stretch/>
                  </pic:blipFill>
                  <pic:spPr bwMode="auto">
                    <a:xfrm>
                      <a:off x="0" y="0"/>
                      <a:ext cx="5670937" cy="8134859"/>
                    </a:xfrm>
                    <a:prstGeom prst="rect">
                      <a:avLst/>
                    </a:prstGeom>
                    <a:noFill/>
                    <a:ln>
                      <a:noFill/>
                    </a:ln>
                    <a:extLst>
                      <a:ext uri="{53640926-AAD7-44D8-BBD7-CCE9431645EC}">
                        <a14:shadowObscured xmlns:a14="http://schemas.microsoft.com/office/drawing/2010/main"/>
                      </a:ext>
                    </a:extLst>
                  </pic:spPr>
                </pic:pic>
              </a:graphicData>
            </a:graphic>
          </wp:inline>
        </w:drawing>
      </w:r>
    </w:p>
    <w:p w:rsidR="00C00A41" w:rsidRDefault="00C00A41"/>
    <w:p w:rsidR="00C00A41" w:rsidRDefault="00C00A41"/>
    <w:p w:rsidR="00C00A41" w:rsidRDefault="00C00A41"/>
    <w:p w:rsidR="00C00A41" w:rsidRPr="00C00A41" w:rsidRDefault="00C00A41" w:rsidP="00C00A41">
      <w:pPr>
        <w:pStyle w:val="1"/>
        <w:numPr>
          <w:ilvl w:val="0"/>
          <w:numId w:val="2"/>
        </w:numPr>
        <w:spacing w:before="0" w:beforeAutospacing="0" w:after="0" w:afterAutospacing="0"/>
        <w:contextualSpacing/>
        <w:jc w:val="center"/>
        <w:rPr>
          <w:sz w:val="28"/>
          <w:szCs w:val="28"/>
        </w:rPr>
      </w:pPr>
      <w:bookmarkStart w:id="0" w:name="_GoBack"/>
      <w:r w:rsidRPr="00C00A41">
        <w:rPr>
          <w:sz w:val="28"/>
          <w:szCs w:val="28"/>
        </w:rPr>
        <w:lastRenderedPageBreak/>
        <w:t>ФОРМА ОРГАНИЗАЦИИ ДОПОЛНИТЕЛЬНОГО ОБРАЗОВАНИЯ «МОБИЛЬНЫЙ ПЕДАГОГ»</w:t>
      </w:r>
    </w:p>
    <w:bookmarkEnd w:id="0"/>
    <w:p w:rsidR="00C00A41" w:rsidRPr="00D61615" w:rsidRDefault="00C00A41" w:rsidP="00C00A41">
      <w:pPr>
        <w:pStyle w:val="1"/>
        <w:spacing w:before="0" w:beforeAutospacing="0" w:after="0" w:afterAutospacing="0"/>
        <w:contextualSpacing/>
        <w:rPr>
          <w:b w:val="0"/>
          <w:color w:val="FF0000"/>
          <w:sz w:val="28"/>
          <w:szCs w:val="28"/>
        </w:rPr>
      </w:pPr>
    </w:p>
    <w:p w:rsidR="00C00A41" w:rsidRPr="00A96A39" w:rsidRDefault="00C00A41" w:rsidP="00C00A41">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Сотрудничество образовательной организации и учреждений дополнительного образования</w:t>
      </w:r>
      <w:r w:rsidRPr="00A96A39">
        <w:rPr>
          <w:rFonts w:ascii="Times New Roman" w:eastAsia="Calibri" w:hAnsi="Times New Roman" w:cs="Times New Roman"/>
          <w:sz w:val="28"/>
          <w:szCs w:val="28"/>
        </w:rPr>
        <w:t xml:space="preserve"> позволяет </w:t>
      </w:r>
      <w:r>
        <w:rPr>
          <w:rFonts w:ascii="Times New Roman" w:eastAsia="Calibri" w:hAnsi="Times New Roman" w:cs="Times New Roman"/>
          <w:sz w:val="28"/>
          <w:szCs w:val="28"/>
        </w:rPr>
        <w:t>расширить</w:t>
      </w:r>
      <w:r w:rsidRPr="00A96A39">
        <w:rPr>
          <w:rFonts w:ascii="Times New Roman" w:eastAsia="Calibri" w:hAnsi="Times New Roman" w:cs="Times New Roman"/>
          <w:sz w:val="28"/>
          <w:szCs w:val="28"/>
        </w:rPr>
        <w:t xml:space="preserve"> образов</w:t>
      </w:r>
      <w:r>
        <w:rPr>
          <w:rFonts w:ascii="Times New Roman" w:eastAsia="Calibri" w:hAnsi="Times New Roman" w:cs="Times New Roman"/>
          <w:sz w:val="28"/>
          <w:szCs w:val="28"/>
        </w:rPr>
        <w:t>ательное пространство и создать</w:t>
      </w:r>
      <w:r w:rsidRPr="00A96A39">
        <w:rPr>
          <w:rFonts w:ascii="Times New Roman" w:eastAsia="Calibri" w:hAnsi="Times New Roman" w:cs="Times New Roman"/>
          <w:sz w:val="28"/>
          <w:szCs w:val="28"/>
        </w:rPr>
        <w:t xml:space="preserve"> новые возможности для самореализации и саморазвития всех участников образовательного процесса.</w:t>
      </w:r>
    </w:p>
    <w:p w:rsidR="00C00A41" w:rsidRDefault="00C00A41" w:rsidP="00C00A41">
      <w:pPr>
        <w:pStyle w:val="1a"/>
        <w:spacing w:after="0" w:line="240" w:lineRule="auto"/>
        <w:ind w:firstLine="709"/>
        <w:contextualSpacing/>
        <w:jc w:val="both"/>
        <w:rPr>
          <w:rFonts w:ascii="Times New Roman" w:hAnsi="Times New Roman" w:cs="Times New Roman"/>
          <w:sz w:val="28"/>
          <w:szCs w:val="28"/>
        </w:rPr>
      </w:pPr>
      <w:r w:rsidRPr="001F5C53">
        <w:rPr>
          <w:rFonts w:ascii="Times New Roman" w:hAnsi="Times New Roman" w:cs="Times New Roman"/>
          <w:b/>
          <w:sz w:val="28"/>
          <w:szCs w:val="28"/>
        </w:rPr>
        <w:t>«Мобильный педагог»</w:t>
      </w:r>
      <w:r w:rsidRPr="001F5C53">
        <w:rPr>
          <w:rFonts w:ascii="Times New Roman" w:hAnsi="Times New Roman" w:cs="Times New Roman"/>
          <w:sz w:val="28"/>
          <w:szCs w:val="28"/>
        </w:rPr>
        <w:t xml:space="preserve"> - </w:t>
      </w:r>
      <w:r>
        <w:rPr>
          <w:rFonts w:ascii="Times New Roman" w:hAnsi="Times New Roman" w:cs="Times New Roman"/>
          <w:sz w:val="28"/>
          <w:szCs w:val="28"/>
        </w:rPr>
        <w:t xml:space="preserve">эта модель представляет собой </w:t>
      </w:r>
      <w:r w:rsidRPr="001F5C53">
        <w:rPr>
          <w:rFonts w:ascii="Times New Roman" w:hAnsi="Times New Roman" w:cs="Times New Roman"/>
          <w:sz w:val="28"/>
          <w:szCs w:val="28"/>
        </w:rPr>
        <w:t xml:space="preserve">совокупность взаимодействующих между собой субъектов и процессов различного типа и уровня, реализующих программы </w:t>
      </w:r>
      <w:r>
        <w:rPr>
          <w:rFonts w:ascii="Times New Roman" w:hAnsi="Times New Roman" w:cs="Times New Roman"/>
          <w:sz w:val="28"/>
          <w:szCs w:val="28"/>
        </w:rPr>
        <w:t>дополнительного образования,</w:t>
      </w:r>
      <w:r w:rsidRPr="001F5C53">
        <w:rPr>
          <w:rFonts w:ascii="Times New Roman" w:hAnsi="Times New Roman" w:cs="Times New Roman"/>
          <w:sz w:val="28"/>
          <w:szCs w:val="28"/>
        </w:rPr>
        <w:t xml:space="preserve"> главной особенностью которого является выезд педагога</w:t>
      </w:r>
      <w:r>
        <w:rPr>
          <w:rFonts w:ascii="Times New Roman" w:hAnsi="Times New Roman" w:cs="Times New Roman"/>
          <w:sz w:val="28"/>
          <w:szCs w:val="28"/>
        </w:rPr>
        <w:t xml:space="preserve"> (педагогов)</w:t>
      </w:r>
      <w:r w:rsidRPr="001F5C53">
        <w:rPr>
          <w:rFonts w:ascii="Times New Roman" w:hAnsi="Times New Roman" w:cs="Times New Roman"/>
          <w:sz w:val="28"/>
          <w:szCs w:val="28"/>
        </w:rPr>
        <w:t xml:space="preserve"> учреждения дополнительного образования со своим инвентарём и оборудованием в общеобразовательное учреждение.</w:t>
      </w:r>
    </w:p>
    <w:p w:rsidR="00C00A41" w:rsidRPr="004365B7" w:rsidRDefault="00C00A41" w:rsidP="00C00A41">
      <w:pPr>
        <w:pStyle w:val="1a"/>
        <w:spacing w:after="0" w:line="240" w:lineRule="auto"/>
        <w:ind w:firstLine="709"/>
        <w:contextualSpacing/>
        <w:jc w:val="both"/>
        <w:rPr>
          <w:rFonts w:ascii="Times New Roman" w:hAnsi="Times New Roman" w:cs="Times New Roman"/>
          <w:sz w:val="28"/>
          <w:szCs w:val="28"/>
        </w:rPr>
      </w:pPr>
    </w:p>
    <w:p w:rsidR="00C00A41" w:rsidRPr="00C00A41" w:rsidRDefault="00C00A41" w:rsidP="00C00A41">
      <w:pPr>
        <w:pStyle w:val="2"/>
        <w:spacing w:before="0" w:line="240" w:lineRule="auto"/>
        <w:contextualSpacing/>
        <w:jc w:val="center"/>
        <w:rPr>
          <w:rFonts w:ascii="Times New Roman" w:hAnsi="Times New Roman" w:cs="Times New Roman"/>
          <w:color w:val="auto"/>
          <w:sz w:val="32"/>
          <w:szCs w:val="32"/>
        </w:rPr>
      </w:pPr>
      <w:bookmarkStart w:id="1" w:name="_Toc65269701"/>
      <w:r w:rsidRPr="006F6E62">
        <w:rPr>
          <w:rFonts w:ascii="Times New Roman" w:hAnsi="Times New Roman" w:cs="Times New Roman"/>
          <w:color w:val="auto"/>
          <w:sz w:val="32"/>
          <w:szCs w:val="32"/>
        </w:rPr>
        <w:t xml:space="preserve">3.1 </w:t>
      </w:r>
      <w:r w:rsidRPr="00C00A41">
        <w:rPr>
          <w:rFonts w:ascii="Times New Roman" w:hAnsi="Times New Roman" w:cs="Times New Roman"/>
          <w:color w:val="auto"/>
          <w:sz w:val="32"/>
          <w:szCs w:val="32"/>
        </w:rPr>
        <w:t>Модель организации дополнительного образования</w:t>
      </w:r>
      <w:bookmarkEnd w:id="1"/>
      <w:r w:rsidRPr="00C00A41">
        <w:rPr>
          <w:rFonts w:ascii="Times New Roman" w:hAnsi="Times New Roman" w:cs="Times New Roman"/>
          <w:color w:val="auto"/>
          <w:sz w:val="32"/>
          <w:szCs w:val="32"/>
        </w:rPr>
        <w:t xml:space="preserve"> «Мобильный педагог»</w:t>
      </w:r>
    </w:p>
    <w:p w:rsidR="00C00A41" w:rsidRPr="00D61615" w:rsidRDefault="00C00A41" w:rsidP="00C00A41">
      <w:pPr>
        <w:pStyle w:val="1a"/>
        <w:spacing w:after="0" w:line="240" w:lineRule="auto"/>
        <w:ind w:firstLine="709"/>
        <w:contextualSpacing/>
        <w:jc w:val="both"/>
        <w:rPr>
          <w:rFonts w:ascii="Times New Roman" w:hAnsi="Times New Roman" w:cs="Times New Roman"/>
          <w:b/>
          <w:color w:val="FF0000"/>
          <w:sz w:val="28"/>
          <w:szCs w:val="28"/>
        </w:rPr>
      </w:pPr>
    </w:p>
    <w:p w:rsidR="00C00A41" w:rsidRDefault="00C00A41" w:rsidP="00C00A41">
      <w:pPr>
        <w:pStyle w:val="1a"/>
        <w:spacing w:after="0" w:line="240" w:lineRule="auto"/>
        <w:ind w:firstLine="709"/>
        <w:contextualSpacing/>
        <w:jc w:val="both"/>
        <w:rPr>
          <w:rFonts w:ascii="Times New Roman" w:hAnsi="Times New Roman" w:cs="Times New Roman"/>
          <w:sz w:val="28"/>
          <w:szCs w:val="28"/>
        </w:rPr>
      </w:pPr>
      <w:r w:rsidRPr="004365B7">
        <w:rPr>
          <w:rFonts w:ascii="Times New Roman" w:hAnsi="Times New Roman" w:cs="Times New Roman"/>
          <w:b/>
          <w:sz w:val="28"/>
          <w:szCs w:val="28"/>
        </w:rPr>
        <w:t xml:space="preserve">Цель: </w:t>
      </w:r>
      <w:r w:rsidRPr="004365B7">
        <w:rPr>
          <w:rFonts w:ascii="Times New Roman" w:hAnsi="Times New Roman" w:cs="Times New Roman"/>
          <w:sz w:val="28"/>
          <w:szCs w:val="28"/>
        </w:rPr>
        <w:t xml:space="preserve">обеспечение доступности качественного дополнительного образования на селе </w:t>
      </w:r>
      <w:r>
        <w:rPr>
          <w:rFonts w:ascii="Times New Roman" w:hAnsi="Times New Roman" w:cs="Times New Roman"/>
          <w:sz w:val="28"/>
          <w:szCs w:val="28"/>
        </w:rPr>
        <w:t>и</w:t>
      </w:r>
      <w:r w:rsidRPr="004365B7">
        <w:rPr>
          <w:rFonts w:ascii="Times New Roman" w:hAnsi="Times New Roman" w:cs="Times New Roman"/>
          <w:sz w:val="28"/>
          <w:szCs w:val="28"/>
        </w:rPr>
        <w:t xml:space="preserve"> предоставления детям возможности заниматься в общеобразовательном учреждении по программам дополнительного образования с педагогами </w:t>
      </w:r>
      <w:r w:rsidRPr="00184870">
        <w:rPr>
          <w:rFonts w:ascii="Times New Roman" w:hAnsi="Times New Roman" w:cs="Times New Roman"/>
          <w:sz w:val="28"/>
          <w:szCs w:val="28"/>
        </w:rPr>
        <w:t>специализированных</w:t>
      </w:r>
      <w:r>
        <w:rPr>
          <w:rFonts w:ascii="Times New Roman" w:hAnsi="Times New Roman" w:cs="Times New Roman"/>
          <w:sz w:val="28"/>
          <w:szCs w:val="28"/>
        </w:rPr>
        <w:t xml:space="preserve"> </w:t>
      </w:r>
      <w:r w:rsidRPr="004365B7">
        <w:rPr>
          <w:rFonts w:ascii="Times New Roman" w:hAnsi="Times New Roman" w:cs="Times New Roman"/>
          <w:sz w:val="28"/>
          <w:szCs w:val="28"/>
        </w:rPr>
        <w:t>учреждений дополнительного образования</w:t>
      </w:r>
      <w:r>
        <w:rPr>
          <w:rFonts w:ascii="Times New Roman" w:hAnsi="Times New Roman" w:cs="Times New Roman"/>
          <w:sz w:val="28"/>
          <w:szCs w:val="28"/>
        </w:rPr>
        <w:t xml:space="preserve"> за счет организации мобильной среды </w:t>
      </w:r>
      <w:r w:rsidRPr="00184870">
        <w:rPr>
          <w:rFonts w:ascii="Times New Roman" w:hAnsi="Times New Roman" w:cs="Times New Roman"/>
          <w:sz w:val="28"/>
          <w:szCs w:val="28"/>
        </w:rPr>
        <w:t>(передвижной педагогический коллектив).</w:t>
      </w:r>
    </w:p>
    <w:p w:rsidR="00C00A41" w:rsidRDefault="00C00A41" w:rsidP="00C00A41">
      <w:pPr>
        <w:pStyle w:val="1a"/>
        <w:spacing w:after="0" w:line="240" w:lineRule="auto"/>
        <w:ind w:firstLine="709"/>
        <w:contextualSpacing/>
        <w:jc w:val="both"/>
        <w:rPr>
          <w:rFonts w:ascii="Times New Roman" w:hAnsi="Times New Roman" w:cs="Times New Roman"/>
          <w:b/>
          <w:sz w:val="28"/>
          <w:szCs w:val="28"/>
        </w:rPr>
      </w:pPr>
      <w:r w:rsidRPr="004365B7">
        <w:rPr>
          <w:rFonts w:ascii="Times New Roman" w:hAnsi="Times New Roman" w:cs="Times New Roman"/>
          <w:sz w:val="28"/>
          <w:szCs w:val="28"/>
        </w:rPr>
        <w:t>Каждая группа субъектов образовательных отнош</w:t>
      </w:r>
      <w:r>
        <w:rPr>
          <w:rFonts w:ascii="Times New Roman" w:hAnsi="Times New Roman" w:cs="Times New Roman"/>
          <w:sz w:val="28"/>
          <w:szCs w:val="28"/>
        </w:rPr>
        <w:t xml:space="preserve">ений в процессе взаимодействия </w:t>
      </w:r>
      <w:r w:rsidRPr="004365B7">
        <w:rPr>
          <w:rFonts w:ascii="Times New Roman" w:hAnsi="Times New Roman" w:cs="Times New Roman"/>
          <w:sz w:val="28"/>
          <w:szCs w:val="28"/>
        </w:rPr>
        <w:t xml:space="preserve">преследует свои </w:t>
      </w:r>
      <w:r w:rsidRPr="004365B7">
        <w:rPr>
          <w:rFonts w:ascii="Times New Roman" w:hAnsi="Times New Roman" w:cs="Times New Roman"/>
          <w:b/>
          <w:sz w:val="28"/>
          <w:szCs w:val="28"/>
        </w:rPr>
        <w:t>цели:</w:t>
      </w:r>
    </w:p>
    <w:p w:rsidR="00C00A41" w:rsidRDefault="00C00A41" w:rsidP="00C00A41">
      <w:pPr>
        <w:pStyle w:val="1a"/>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
          <w:i/>
          <w:sz w:val="28"/>
          <w:szCs w:val="28"/>
        </w:rPr>
        <w:t>д</w:t>
      </w:r>
      <w:r w:rsidRPr="004365B7">
        <w:rPr>
          <w:rFonts w:ascii="Times New Roman" w:hAnsi="Times New Roman" w:cs="Times New Roman"/>
          <w:b/>
          <w:i/>
          <w:sz w:val="28"/>
          <w:szCs w:val="28"/>
        </w:rPr>
        <w:t>ля</w:t>
      </w:r>
      <w:r>
        <w:rPr>
          <w:rFonts w:ascii="Times New Roman" w:hAnsi="Times New Roman" w:cs="Times New Roman"/>
          <w:b/>
          <w:i/>
          <w:sz w:val="28"/>
          <w:szCs w:val="28"/>
        </w:rPr>
        <w:t xml:space="preserve"> обучающихся</w:t>
      </w:r>
      <w:r w:rsidRPr="004365B7">
        <w:rPr>
          <w:rFonts w:ascii="Times New Roman" w:hAnsi="Times New Roman" w:cs="Times New Roman"/>
          <w:b/>
          <w:i/>
          <w:sz w:val="28"/>
          <w:szCs w:val="28"/>
        </w:rPr>
        <w:t>:</w:t>
      </w:r>
      <w:r w:rsidRPr="004365B7">
        <w:rPr>
          <w:rFonts w:ascii="Times New Roman" w:hAnsi="Times New Roman" w:cs="Times New Roman"/>
          <w:sz w:val="28"/>
          <w:szCs w:val="28"/>
        </w:rPr>
        <w:t xml:space="preserve"> возможность вариа</w:t>
      </w:r>
      <w:r>
        <w:rPr>
          <w:rFonts w:ascii="Times New Roman" w:hAnsi="Times New Roman" w:cs="Times New Roman"/>
          <w:sz w:val="28"/>
          <w:szCs w:val="28"/>
        </w:rPr>
        <w:t xml:space="preserve">тивного выбора </w:t>
      </w:r>
      <w:r w:rsidRPr="004365B7">
        <w:rPr>
          <w:rFonts w:ascii="Times New Roman" w:hAnsi="Times New Roman" w:cs="Times New Roman"/>
          <w:sz w:val="28"/>
          <w:szCs w:val="28"/>
        </w:rPr>
        <w:t>индивидуального</w:t>
      </w:r>
      <w:r>
        <w:rPr>
          <w:rFonts w:ascii="Times New Roman" w:hAnsi="Times New Roman" w:cs="Times New Roman"/>
          <w:sz w:val="28"/>
          <w:szCs w:val="28"/>
        </w:rPr>
        <w:t xml:space="preserve"> </w:t>
      </w:r>
      <w:r w:rsidRPr="004365B7">
        <w:rPr>
          <w:rFonts w:ascii="Times New Roman" w:hAnsi="Times New Roman" w:cs="Times New Roman"/>
          <w:sz w:val="28"/>
          <w:szCs w:val="28"/>
        </w:rPr>
        <w:t>образовательного маршрута, позволяющего реализовать себя на основе интересов и увлечений;</w:t>
      </w:r>
    </w:p>
    <w:p w:rsidR="00C00A41" w:rsidRDefault="00C00A41" w:rsidP="00C00A41">
      <w:pPr>
        <w:spacing w:after="0" w:line="240" w:lineRule="auto"/>
        <w:ind w:firstLine="709"/>
        <w:contextualSpacing/>
        <w:jc w:val="both"/>
        <w:rPr>
          <w:rFonts w:ascii="Times New Roman" w:hAnsi="Times New Roman" w:cs="Times New Roman"/>
          <w:sz w:val="28"/>
          <w:szCs w:val="28"/>
        </w:rPr>
      </w:pPr>
      <w:r w:rsidRPr="004365B7">
        <w:rPr>
          <w:rFonts w:ascii="Times New Roman" w:hAnsi="Times New Roman" w:cs="Times New Roman"/>
          <w:b/>
          <w:i/>
          <w:sz w:val="28"/>
          <w:szCs w:val="28"/>
        </w:rPr>
        <w:t>для родителей</w:t>
      </w:r>
      <w:r>
        <w:rPr>
          <w:rFonts w:ascii="Times New Roman" w:hAnsi="Times New Roman" w:cs="Times New Roman"/>
          <w:b/>
          <w:i/>
          <w:sz w:val="28"/>
          <w:szCs w:val="28"/>
        </w:rPr>
        <w:t xml:space="preserve"> (законных представителей)</w:t>
      </w:r>
      <w:r w:rsidRPr="004365B7">
        <w:rPr>
          <w:rFonts w:ascii="Times New Roman" w:hAnsi="Times New Roman" w:cs="Times New Roman"/>
          <w:b/>
          <w:i/>
          <w:sz w:val="28"/>
          <w:szCs w:val="28"/>
        </w:rPr>
        <w:t>:</w:t>
      </w:r>
      <w:r w:rsidRPr="004365B7">
        <w:rPr>
          <w:rFonts w:ascii="Times New Roman" w:hAnsi="Times New Roman" w:cs="Times New Roman"/>
          <w:sz w:val="28"/>
          <w:szCs w:val="28"/>
        </w:rPr>
        <w:t xml:space="preserve"> возможность целенаправленной организации</w:t>
      </w:r>
      <w:r>
        <w:rPr>
          <w:rFonts w:ascii="Times New Roman" w:hAnsi="Times New Roman" w:cs="Times New Roman"/>
          <w:sz w:val="28"/>
          <w:szCs w:val="28"/>
        </w:rPr>
        <w:t xml:space="preserve"> </w:t>
      </w:r>
      <w:r w:rsidRPr="004365B7">
        <w:rPr>
          <w:rFonts w:ascii="Times New Roman" w:hAnsi="Times New Roman" w:cs="Times New Roman"/>
          <w:sz w:val="28"/>
          <w:szCs w:val="28"/>
        </w:rPr>
        <w:t>свободного времени ребенка и удовлетворения его желания на дополнительные занятия, которые не могут быть получены по месту основного образования детей;</w:t>
      </w:r>
    </w:p>
    <w:p w:rsidR="00C00A41" w:rsidRPr="00C00A41" w:rsidRDefault="00C00A41" w:rsidP="00C00A41">
      <w:pPr>
        <w:spacing w:after="0" w:line="240" w:lineRule="auto"/>
        <w:ind w:firstLine="709"/>
        <w:contextualSpacing/>
        <w:jc w:val="both"/>
        <w:rPr>
          <w:rFonts w:ascii="Times New Roman" w:hAnsi="Times New Roman" w:cs="Times New Roman"/>
          <w:sz w:val="28"/>
          <w:szCs w:val="28"/>
        </w:rPr>
      </w:pPr>
      <w:r w:rsidRPr="00C00A41">
        <w:rPr>
          <w:rFonts w:ascii="Times New Roman" w:hAnsi="Times New Roman" w:cs="Times New Roman"/>
          <w:b/>
          <w:i/>
          <w:sz w:val="28"/>
          <w:szCs w:val="28"/>
        </w:rPr>
        <w:t xml:space="preserve">для педагога </w:t>
      </w:r>
      <w:proofErr w:type="gramStart"/>
      <w:r w:rsidRPr="00C00A41">
        <w:rPr>
          <w:rFonts w:ascii="Times New Roman" w:hAnsi="Times New Roman" w:cs="Times New Roman"/>
          <w:b/>
          <w:i/>
          <w:sz w:val="28"/>
          <w:szCs w:val="28"/>
        </w:rPr>
        <w:t>ДО</w:t>
      </w:r>
      <w:proofErr w:type="gramEnd"/>
      <w:r w:rsidRPr="00C00A41">
        <w:rPr>
          <w:rFonts w:ascii="Times New Roman" w:hAnsi="Times New Roman" w:cs="Times New Roman"/>
          <w:b/>
          <w:i/>
          <w:sz w:val="28"/>
          <w:szCs w:val="28"/>
        </w:rPr>
        <w:t>:</w:t>
      </w:r>
      <w:r w:rsidRPr="00C00A41">
        <w:rPr>
          <w:rFonts w:ascii="Times New Roman" w:hAnsi="Times New Roman" w:cs="Times New Roman"/>
          <w:sz w:val="28"/>
          <w:szCs w:val="28"/>
        </w:rPr>
        <w:t xml:space="preserve"> </w:t>
      </w:r>
      <w:proofErr w:type="gramStart"/>
      <w:r w:rsidRPr="00C00A41">
        <w:rPr>
          <w:rFonts w:ascii="Times New Roman" w:hAnsi="Times New Roman" w:cs="Times New Roman"/>
          <w:sz w:val="28"/>
          <w:szCs w:val="28"/>
        </w:rPr>
        <w:t>расширение</w:t>
      </w:r>
      <w:proofErr w:type="gramEnd"/>
      <w:r w:rsidRPr="00C00A41">
        <w:rPr>
          <w:rFonts w:ascii="Times New Roman" w:hAnsi="Times New Roman" w:cs="Times New Roman"/>
          <w:sz w:val="28"/>
          <w:szCs w:val="28"/>
        </w:rPr>
        <w:t xml:space="preserve"> базы реализации своих программ,  за счет привлечения в свои кружки и секции  детей  из сельской местности;</w:t>
      </w:r>
    </w:p>
    <w:p w:rsidR="00C00A41" w:rsidRDefault="00C00A41" w:rsidP="00C00A41">
      <w:pPr>
        <w:spacing w:after="0" w:line="240" w:lineRule="auto"/>
        <w:ind w:firstLine="709"/>
        <w:contextualSpacing/>
        <w:jc w:val="both"/>
        <w:rPr>
          <w:rFonts w:ascii="Times New Roman" w:hAnsi="Times New Roman" w:cs="Times New Roman"/>
          <w:sz w:val="28"/>
          <w:szCs w:val="28"/>
        </w:rPr>
      </w:pPr>
      <w:r w:rsidRPr="004365B7">
        <w:rPr>
          <w:rFonts w:ascii="Times New Roman" w:hAnsi="Times New Roman" w:cs="Times New Roman"/>
          <w:b/>
          <w:i/>
          <w:sz w:val="28"/>
          <w:szCs w:val="28"/>
        </w:rPr>
        <w:t>для школы:</w:t>
      </w:r>
      <w:r w:rsidRPr="004365B7">
        <w:rPr>
          <w:rFonts w:ascii="Times New Roman" w:hAnsi="Times New Roman" w:cs="Times New Roman"/>
          <w:sz w:val="28"/>
          <w:szCs w:val="28"/>
        </w:rPr>
        <w:t xml:space="preserve"> нахождение путей расширения культурно</w:t>
      </w:r>
      <w:r>
        <w:rPr>
          <w:rFonts w:ascii="Times New Roman" w:hAnsi="Times New Roman" w:cs="Times New Roman"/>
          <w:sz w:val="28"/>
          <w:szCs w:val="28"/>
        </w:rPr>
        <w:t>-</w:t>
      </w:r>
      <w:r w:rsidRPr="004365B7">
        <w:rPr>
          <w:rFonts w:ascii="Times New Roman" w:hAnsi="Times New Roman" w:cs="Times New Roman"/>
          <w:sz w:val="28"/>
          <w:szCs w:val="28"/>
        </w:rPr>
        <w:t>образовательного пространства воспитания и подготовки детей к самостоятельной жизни, их  общего образования за счёт использования кадрового потенциала дополнительного образования;</w:t>
      </w:r>
    </w:p>
    <w:p w:rsidR="00C00A41" w:rsidRDefault="00C00A41" w:rsidP="00C00A41">
      <w:pPr>
        <w:spacing w:after="0" w:line="240" w:lineRule="auto"/>
        <w:ind w:firstLine="709"/>
        <w:contextualSpacing/>
        <w:jc w:val="both"/>
        <w:rPr>
          <w:rFonts w:ascii="Times New Roman" w:hAnsi="Times New Roman" w:cs="Times New Roman"/>
          <w:sz w:val="28"/>
          <w:szCs w:val="28"/>
        </w:rPr>
      </w:pPr>
      <w:r w:rsidRPr="004365B7">
        <w:rPr>
          <w:rFonts w:ascii="Times New Roman" w:hAnsi="Times New Roman" w:cs="Times New Roman"/>
          <w:b/>
          <w:i/>
          <w:sz w:val="28"/>
          <w:szCs w:val="28"/>
        </w:rPr>
        <w:t>для учреждений дополнительного образования</w:t>
      </w:r>
      <w:r w:rsidRPr="004365B7">
        <w:rPr>
          <w:rFonts w:ascii="Times New Roman" w:hAnsi="Times New Roman" w:cs="Times New Roman"/>
          <w:sz w:val="28"/>
          <w:szCs w:val="28"/>
        </w:rPr>
        <w:t xml:space="preserve">: </w:t>
      </w:r>
      <w:r>
        <w:rPr>
          <w:rFonts w:ascii="Times New Roman" w:hAnsi="Times New Roman" w:cs="Times New Roman"/>
          <w:sz w:val="28"/>
          <w:szCs w:val="28"/>
        </w:rPr>
        <w:t xml:space="preserve">расширение </w:t>
      </w:r>
      <w:r w:rsidRPr="004365B7">
        <w:rPr>
          <w:rFonts w:ascii="Times New Roman" w:hAnsi="Times New Roman" w:cs="Times New Roman"/>
          <w:sz w:val="28"/>
          <w:szCs w:val="28"/>
        </w:rPr>
        <w:t>возможностей влияния на дополнительное образование детей в сельском социуме.</w:t>
      </w:r>
    </w:p>
    <w:p w:rsidR="00C00A41" w:rsidRPr="004365B7" w:rsidRDefault="00C00A41" w:rsidP="00C00A41">
      <w:pPr>
        <w:spacing w:after="0" w:line="240" w:lineRule="auto"/>
        <w:ind w:firstLine="709"/>
        <w:contextualSpacing/>
        <w:jc w:val="both"/>
        <w:rPr>
          <w:rFonts w:ascii="Times New Roman" w:hAnsi="Times New Roman" w:cs="Times New Roman"/>
          <w:b/>
          <w:sz w:val="28"/>
          <w:szCs w:val="28"/>
        </w:rPr>
      </w:pPr>
      <w:r w:rsidRPr="004365B7">
        <w:rPr>
          <w:rFonts w:ascii="Times New Roman" w:hAnsi="Times New Roman" w:cs="Times New Roman"/>
          <w:sz w:val="28"/>
          <w:szCs w:val="28"/>
        </w:rPr>
        <w:t>Для достижения целей взаимодействия всех субъектов образовательного процесса необходимо</w:t>
      </w:r>
      <w:r w:rsidRPr="00184870">
        <w:rPr>
          <w:rFonts w:ascii="Times New Roman" w:hAnsi="Times New Roman" w:cs="Times New Roman"/>
          <w:sz w:val="28"/>
          <w:szCs w:val="28"/>
        </w:rPr>
        <w:t>:</w:t>
      </w:r>
    </w:p>
    <w:p w:rsidR="00C00A41" w:rsidRPr="004365B7" w:rsidRDefault="00C00A41" w:rsidP="00C00A4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
          <w:i/>
          <w:sz w:val="28"/>
          <w:szCs w:val="28"/>
        </w:rPr>
        <w:lastRenderedPageBreak/>
        <w:t xml:space="preserve">- </w:t>
      </w:r>
      <w:r w:rsidRPr="004365B7">
        <w:rPr>
          <w:rFonts w:ascii="Times New Roman" w:hAnsi="Times New Roman" w:cs="Times New Roman"/>
          <w:sz w:val="28"/>
          <w:szCs w:val="28"/>
        </w:rPr>
        <w:t xml:space="preserve">способствовать </w:t>
      </w:r>
      <w:r>
        <w:rPr>
          <w:rFonts w:ascii="Times New Roman" w:hAnsi="Times New Roman" w:cs="Times New Roman"/>
          <w:sz w:val="28"/>
          <w:szCs w:val="28"/>
        </w:rPr>
        <w:t xml:space="preserve">личностному развитию детей и их социализации </w:t>
      </w:r>
      <w:r w:rsidRPr="004365B7">
        <w:rPr>
          <w:rFonts w:ascii="Times New Roman" w:hAnsi="Times New Roman" w:cs="Times New Roman"/>
          <w:sz w:val="28"/>
          <w:szCs w:val="28"/>
        </w:rPr>
        <w:t>во внеурочное время;</w:t>
      </w:r>
    </w:p>
    <w:p w:rsidR="00C00A41" w:rsidRPr="004D14C1" w:rsidRDefault="00C00A41" w:rsidP="00C00A41">
      <w:pPr>
        <w:pStyle w:val="a8"/>
        <w:numPr>
          <w:ilvl w:val="0"/>
          <w:numId w:val="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создавать благоприятные условия </w:t>
      </w:r>
      <w:r w:rsidRPr="004365B7">
        <w:rPr>
          <w:rFonts w:ascii="Times New Roman" w:hAnsi="Times New Roman" w:cs="Times New Roman"/>
          <w:sz w:val="28"/>
          <w:szCs w:val="28"/>
        </w:rPr>
        <w:t xml:space="preserve">для личностного развития детей </w:t>
      </w:r>
      <w:r w:rsidRPr="004D14C1">
        <w:rPr>
          <w:rFonts w:ascii="Times New Roman" w:hAnsi="Times New Roman" w:cs="Times New Roman"/>
          <w:sz w:val="28"/>
          <w:szCs w:val="28"/>
        </w:rPr>
        <w:t>с учет</w:t>
      </w:r>
      <w:r>
        <w:rPr>
          <w:rFonts w:ascii="Times New Roman" w:hAnsi="Times New Roman" w:cs="Times New Roman"/>
          <w:sz w:val="28"/>
          <w:szCs w:val="28"/>
        </w:rPr>
        <w:t>ом их интересов, возможностей и их</w:t>
      </w:r>
      <w:r w:rsidRPr="004D14C1">
        <w:rPr>
          <w:rFonts w:ascii="Times New Roman" w:hAnsi="Times New Roman" w:cs="Times New Roman"/>
          <w:sz w:val="28"/>
          <w:szCs w:val="28"/>
        </w:rPr>
        <w:t xml:space="preserve"> социальной адаптации в условиях сельской местности; </w:t>
      </w:r>
    </w:p>
    <w:p w:rsidR="00C00A41" w:rsidRPr="004365B7" w:rsidRDefault="00C00A41" w:rsidP="00C00A41">
      <w:pPr>
        <w:pStyle w:val="a8"/>
        <w:numPr>
          <w:ilvl w:val="0"/>
          <w:numId w:val="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удовлетворять </w:t>
      </w:r>
      <w:r w:rsidRPr="004365B7">
        <w:rPr>
          <w:rFonts w:ascii="Times New Roman" w:hAnsi="Times New Roman" w:cs="Times New Roman"/>
          <w:sz w:val="28"/>
          <w:szCs w:val="28"/>
        </w:rPr>
        <w:t>запросы и потребности обучающихся в дополнительном образовании за счет ресурсов социальных партнеров;</w:t>
      </w:r>
    </w:p>
    <w:p w:rsidR="00C00A41" w:rsidRPr="004D14C1" w:rsidRDefault="00C00A41" w:rsidP="00C00A41">
      <w:pPr>
        <w:pStyle w:val="a8"/>
        <w:numPr>
          <w:ilvl w:val="0"/>
          <w:numId w:val="7"/>
        </w:numPr>
        <w:spacing w:after="0" w:line="240" w:lineRule="auto"/>
        <w:ind w:left="0" w:firstLine="709"/>
        <w:jc w:val="both"/>
        <w:rPr>
          <w:rFonts w:ascii="Times New Roman" w:hAnsi="Times New Roman" w:cs="Times New Roman"/>
          <w:sz w:val="28"/>
          <w:szCs w:val="28"/>
        </w:rPr>
      </w:pPr>
      <w:r w:rsidRPr="004D14C1">
        <w:rPr>
          <w:rFonts w:ascii="Times New Roman" w:hAnsi="Times New Roman" w:cs="Times New Roman"/>
          <w:sz w:val="28"/>
          <w:szCs w:val="28"/>
        </w:rPr>
        <w:t>организовать дополнительное образование  детей в сельской местности, характеризующееся оптимальным сочетанием стационарных и передвижных форм организации образовательного процесса.</w:t>
      </w:r>
    </w:p>
    <w:p w:rsidR="00C00A41" w:rsidRPr="004365B7" w:rsidRDefault="00C00A41" w:rsidP="00C00A41">
      <w:pPr>
        <w:pStyle w:val="a8"/>
        <w:spacing w:after="0" w:line="240" w:lineRule="auto"/>
        <w:ind w:left="0" w:firstLine="709"/>
        <w:jc w:val="center"/>
        <w:rPr>
          <w:rFonts w:ascii="Times New Roman" w:hAnsi="Times New Roman" w:cs="Times New Roman"/>
          <w:b/>
          <w:sz w:val="28"/>
          <w:szCs w:val="28"/>
        </w:rPr>
      </w:pPr>
      <w:r w:rsidRPr="004365B7">
        <w:rPr>
          <w:rFonts w:ascii="Times New Roman" w:hAnsi="Times New Roman" w:cs="Times New Roman"/>
          <w:b/>
          <w:sz w:val="28"/>
          <w:szCs w:val="28"/>
        </w:rPr>
        <w:t xml:space="preserve">Особенности </w:t>
      </w:r>
      <w:r>
        <w:rPr>
          <w:rFonts w:ascii="Times New Roman" w:hAnsi="Times New Roman" w:cs="Times New Roman"/>
          <w:b/>
          <w:sz w:val="28"/>
          <w:szCs w:val="28"/>
        </w:rPr>
        <w:t>организации дополнительного образования «Мобильный педагог»:</w:t>
      </w:r>
    </w:p>
    <w:p w:rsidR="00C00A41" w:rsidRPr="00A5613C" w:rsidRDefault="00C00A41" w:rsidP="00C00A41">
      <w:pPr>
        <w:pStyle w:val="a8"/>
        <w:numPr>
          <w:ilvl w:val="0"/>
          <w:numId w:val="4"/>
        </w:numPr>
        <w:shd w:val="clear" w:color="auto" w:fill="FFFFFF"/>
        <w:spacing w:after="0" w:line="240" w:lineRule="auto"/>
        <w:ind w:left="0" w:firstLine="709"/>
        <w:jc w:val="both"/>
        <w:rPr>
          <w:rFonts w:ascii="Times New Roman" w:hAnsi="Times New Roman" w:cs="Times New Roman"/>
          <w:sz w:val="28"/>
          <w:szCs w:val="28"/>
        </w:rPr>
      </w:pPr>
      <w:r w:rsidRPr="004365B7">
        <w:rPr>
          <w:rFonts w:ascii="Times New Roman" w:hAnsi="Times New Roman" w:cs="Times New Roman"/>
          <w:sz w:val="28"/>
          <w:szCs w:val="28"/>
        </w:rPr>
        <w:t>Удовлетворение запросов детей и их родителей (законных</w:t>
      </w:r>
      <w:r>
        <w:rPr>
          <w:rFonts w:ascii="Times New Roman" w:hAnsi="Times New Roman" w:cs="Times New Roman"/>
          <w:sz w:val="28"/>
          <w:szCs w:val="28"/>
        </w:rPr>
        <w:t xml:space="preserve"> </w:t>
      </w:r>
      <w:r w:rsidRPr="00A5613C">
        <w:rPr>
          <w:rFonts w:ascii="Times New Roman" w:hAnsi="Times New Roman" w:cs="Times New Roman"/>
          <w:sz w:val="28"/>
          <w:szCs w:val="28"/>
        </w:rPr>
        <w:t xml:space="preserve">представителей) в получении доступного дополнительного образования </w:t>
      </w:r>
      <w:r>
        <w:rPr>
          <w:rFonts w:ascii="Times New Roman" w:hAnsi="Times New Roman" w:cs="Times New Roman"/>
          <w:sz w:val="28"/>
          <w:szCs w:val="28"/>
        </w:rPr>
        <w:t>происходит на базе</w:t>
      </w:r>
      <w:r w:rsidRPr="00A5613C">
        <w:rPr>
          <w:rFonts w:ascii="Times New Roman" w:hAnsi="Times New Roman" w:cs="Times New Roman"/>
          <w:sz w:val="28"/>
          <w:szCs w:val="28"/>
        </w:rPr>
        <w:t xml:space="preserve"> общеобразовательного учреждения за счёт выезда педагогов учреждения</w:t>
      </w:r>
      <w:r>
        <w:rPr>
          <w:rFonts w:ascii="Times New Roman" w:hAnsi="Times New Roman" w:cs="Times New Roman"/>
          <w:sz w:val="28"/>
          <w:szCs w:val="28"/>
        </w:rPr>
        <w:t xml:space="preserve"> </w:t>
      </w:r>
      <w:r w:rsidRPr="00A5613C">
        <w:rPr>
          <w:rFonts w:ascii="Times New Roman" w:hAnsi="Times New Roman" w:cs="Times New Roman"/>
          <w:sz w:val="28"/>
          <w:szCs w:val="28"/>
        </w:rPr>
        <w:t>дополнительного образования со своим оборудованием и инвентарём в</w:t>
      </w:r>
      <w:r>
        <w:rPr>
          <w:rFonts w:ascii="Times New Roman" w:hAnsi="Times New Roman" w:cs="Times New Roman"/>
          <w:sz w:val="28"/>
          <w:szCs w:val="28"/>
        </w:rPr>
        <w:t xml:space="preserve"> общеобразовательную организацию</w:t>
      </w:r>
      <w:r w:rsidRPr="00A5613C">
        <w:rPr>
          <w:rFonts w:ascii="Times New Roman" w:hAnsi="Times New Roman" w:cs="Times New Roman"/>
          <w:sz w:val="28"/>
          <w:szCs w:val="28"/>
        </w:rPr>
        <w:t>.</w:t>
      </w:r>
    </w:p>
    <w:p w:rsidR="00C00A41" w:rsidRPr="00A5613C" w:rsidRDefault="00C00A41" w:rsidP="00C00A41">
      <w:pPr>
        <w:pStyle w:val="a8"/>
        <w:numPr>
          <w:ilvl w:val="0"/>
          <w:numId w:val="4"/>
        </w:numPr>
        <w:shd w:val="clear" w:color="auto" w:fill="FFFFFF"/>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Организации</w:t>
      </w:r>
      <w:r w:rsidRPr="004365B7">
        <w:rPr>
          <w:rFonts w:ascii="Times New Roman" w:hAnsi="Times New Roman" w:cs="Times New Roman"/>
          <w:sz w:val="28"/>
          <w:szCs w:val="28"/>
        </w:rPr>
        <w:t xml:space="preserve"> дополнительного образования оказывают помощь в решении</w:t>
      </w:r>
      <w:r>
        <w:rPr>
          <w:rFonts w:ascii="Times New Roman" w:hAnsi="Times New Roman" w:cs="Times New Roman"/>
          <w:sz w:val="28"/>
          <w:szCs w:val="28"/>
        </w:rPr>
        <w:t xml:space="preserve"> </w:t>
      </w:r>
      <w:r w:rsidRPr="00A5613C">
        <w:rPr>
          <w:rFonts w:ascii="Times New Roman" w:hAnsi="Times New Roman" w:cs="Times New Roman"/>
          <w:sz w:val="28"/>
          <w:szCs w:val="28"/>
        </w:rPr>
        <w:t xml:space="preserve">проблемы обеспечения </w:t>
      </w:r>
      <w:r>
        <w:rPr>
          <w:rFonts w:ascii="Times New Roman" w:hAnsi="Times New Roman" w:cs="Times New Roman"/>
          <w:sz w:val="28"/>
          <w:szCs w:val="28"/>
        </w:rPr>
        <w:t xml:space="preserve">сельских школ </w:t>
      </w:r>
      <w:r w:rsidRPr="00A5613C">
        <w:rPr>
          <w:rFonts w:ascii="Times New Roman" w:hAnsi="Times New Roman" w:cs="Times New Roman"/>
          <w:sz w:val="28"/>
          <w:szCs w:val="28"/>
        </w:rPr>
        <w:t xml:space="preserve">профессиональными кадрами, специалистами </w:t>
      </w:r>
      <w:r>
        <w:rPr>
          <w:rFonts w:ascii="Times New Roman" w:hAnsi="Times New Roman" w:cs="Times New Roman"/>
          <w:sz w:val="28"/>
          <w:szCs w:val="28"/>
        </w:rPr>
        <w:t>дополнительного образования</w:t>
      </w:r>
      <w:r w:rsidRPr="00A5613C">
        <w:rPr>
          <w:rFonts w:ascii="Times New Roman" w:hAnsi="Times New Roman" w:cs="Times New Roman"/>
          <w:sz w:val="28"/>
          <w:szCs w:val="28"/>
        </w:rPr>
        <w:t>, исходя из запроса участников образовательного процесса (занятия по программам дополнительного образования осуществляют специалисты учреждений дополнительного образования, привлеченные к сотрудничеству на договорной основе).</w:t>
      </w:r>
    </w:p>
    <w:p w:rsidR="00C00A41" w:rsidRPr="00A5613C" w:rsidRDefault="00C00A41" w:rsidP="00C00A41">
      <w:pPr>
        <w:pStyle w:val="a8"/>
        <w:numPr>
          <w:ilvl w:val="0"/>
          <w:numId w:val="4"/>
        </w:numPr>
        <w:shd w:val="clear" w:color="auto" w:fill="FFFFFF"/>
        <w:spacing w:after="0" w:line="240" w:lineRule="auto"/>
        <w:ind w:left="0" w:firstLine="709"/>
        <w:jc w:val="both"/>
        <w:rPr>
          <w:rFonts w:ascii="Times New Roman" w:hAnsi="Times New Roman" w:cs="Times New Roman"/>
          <w:sz w:val="28"/>
          <w:szCs w:val="28"/>
        </w:rPr>
      </w:pPr>
      <w:r w:rsidRPr="004365B7">
        <w:rPr>
          <w:rFonts w:ascii="Times New Roman" w:hAnsi="Times New Roman" w:cs="Times New Roman"/>
          <w:sz w:val="28"/>
          <w:szCs w:val="28"/>
        </w:rPr>
        <w:t>Все</w:t>
      </w:r>
      <w:r>
        <w:rPr>
          <w:rFonts w:ascii="Times New Roman" w:hAnsi="Times New Roman" w:cs="Times New Roman"/>
          <w:sz w:val="28"/>
          <w:szCs w:val="28"/>
        </w:rPr>
        <w:t>ми</w:t>
      </w:r>
      <w:r w:rsidRPr="004365B7">
        <w:rPr>
          <w:rFonts w:ascii="Times New Roman" w:hAnsi="Times New Roman" w:cs="Times New Roman"/>
          <w:sz w:val="28"/>
          <w:szCs w:val="28"/>
        </w:rPr>
        <w:t xml:space="preserve"> участник</w:t>
      </w:r>
      <w:r>
        <w:rPr>
          <w:rFonts w:ascii="Times New Roman" w:hAnsi="Times New Roman" w:cs="Times New Roman"/>
          <w:sz w:val="28"/>
          <w:szCs w:val="28"/>
        </w:rPr>
        <w:t>ами</w:t>
      </w:r>
      <w:r w:rsidRPr="004365B7">
        <w:rPr>
          <w:rFonts w:ascii="Times New Roman" w:hAnsi="Times New Roman" w:cs="Times New Roman"/>
          <w:sz w:val="28"/>
          <w:szCs w:val="28"/>
        </w:rPr>
        <w:t xml:space="preserve"> образовательного процесса должн</w:t>
      </w:r>
      <w:r>
        <w:rPr>
          <w:rFonts w:ascii="Times New Roman" w:hAnsi="Times New Roman" w:cs="Times New Roman"/>
          <w:sz w:val="28"/>
          <w:szCs w:val="28"/>
        </w:rPr>
        <w:t>о</w:t>
      </w:r>
      <w:r w:rsidRPr="004365B7">
        <w:rPr>
          <w:rFonts w:ascii="Times New Roman" w:hAnsi="Times New Roman" w:cs="Times New Roman"/>
          <w:sz w:val="28"/>
          <w:szCs w:val="28"/>
        </w:rPr>
        <w:t xml:space="preserve"> быть</w:t>
      </w:r>
      <w:r>
        <w:rPr>
          <w:rFonts w:ascii="Times New Roman" w:hAnsi="Times New Roman" w:cs="Times New Roman"/>
          <w:sz w:val="28"/>
          <w:szCs w:val="28"/>
        </w:rPr>
        <w:t xml:space="preserve"> согласовано расписание и режим занятий</w:t>
      </w:r>
      <w:r w:rsidRPr="00A5613C">
        <w:rPr>
          <w:rFonts w:ascii="Times New Roman" w:hAnsi="Times New Roman" w:cs="Times New Roman"/>
          <w:sz w:val="28"/>
          <w:szCs w:val="28"/>
        </w:rPr>
        <w:t xml:space="preserve">, </w:t>
      </w:r>
      <w:r>
        <w:rPr>
          <w:rFonts w:ascii="Times New Roman" w:hAnsi="Times New Roman" w:cs="Times New Roman"/>
          <w:sz w:val="28"/>
          <w:szCs w:val="28"/>
        </w:rPr>
        <w:t>которое предлагают организации</w:t>
      </w:r>
      <w:r w:rsidRPr="00A5613C">
        <w:rPr>
          <w:rFonts w:ascii="Times New Roman" w:hAnsi="Times New Roman" w:cs="Times New Roman"/>
          <w:sz w:val="28"/>
          <w:szCs w:val="28"/>
        </w:rPr>
        <w:t xml:space="preserve"> дополнительного образования.</w:t>
      </w:r>
    </w:p>
    <w:p w:rsidR="00C00A41" w:rsidRPr="00A5613C" w:rsidRDefault="00C00A41" w:rsidP="00C00A41">
      <w:pPr>
        <w:pStyle w:val="a8"/>
        <w:numPr>
          <w:ilvl w:val="0"/>
          <w:numId w:val="4"/>
        </w:numPr>
        <w:shd w:val="clear" w:color="auto" w:fill="FFFFFF"/>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Сельские школы, принимающие «мобильных педагогов»</w:t>
      </w:r>
      <w:r w:rsidRPr="004365B7">
        <w:rPr>
          <w:rFonts w:ascii="Times New Roman" w:hAnsi="Times New Roman" w:cs="Times New Roman"/>
          <w:sz w:val="28"/>
          <w:szCs w:val="28"/>
        </w:rPr>
        <w:t xml:space="preserve"> должны </w:t>
      </w:r>
      <w:r>
        <w:rPr>
          <w:rFonts w:ascii="Times New Roman" w:hAnsi="Times New Roman" w:cs="Times New Roman"/>
          <w:sz w:val="28"/>
          <w:szCs w:val="28"/>
        </w:rPr>
        <w:t>предоставить</w:t>
      </w:r>
      <w:r w:rsidRPr="004365B7">
        <w:rPr>
          <w:rFonts w:ascii="Times New Roman" w:hAnsi="Times New Roman" w:cs="Times New Roman"/>
          <w:sz w:val="28"/>
          <w:szCs w:val="28"/>
        </w:rPr>
        <w:t xml:space="preserve"> кабинеты </w:t>
      </w:r>
      <w:r>
        <w:rPr>
          <w:rFonts w:ascii="Times New Roman" w:hAnsi="Times New Roman" w:cs="Times New Roman"/>
          <w:sz w:val="28"/>
          <w:szCs w:val="28"/>
        </w:rPr>
        <w:t xml:space="preserve">и иные необходимые помещения </w:t>
      </w:r>
      <w:r w:rsidRPr="004365B7">
        <w:rPr>
          <w:rFonts w:ascii="Times New Roman" w:hAnsi="Times New Roman" w:cs="Times New Roman"/>
          <w:sz w:val="28"/>
          <w:szCs w:val="28"/>
        </w:rPr>
        <w:t>(на</w:t>
      </w:r>
      <w:r>
        <w:rPr>
          <w:rFonts w:ascii="Times New Roman" w:hAnsi="Times New Roman" w:cs="Times New Roman"/>
          <w:sz w:val="28"/>
          <w:szCs w:val="28"/>
        </w:rPr>
        <w:t xml:space="preserve"> </w:t>
      </w:r>
      <w:r w:rsidRPr="00A5613C">
        <w:rPr>
          <w:rFonts w:ascii="Times New Roman" w:hAnsi="Times New Roman" w:cs="Times New Roman"/>
          <w:sz w:val="28"/>
          <w:szCs w:val="28"/>
        </w:rPr>
        <w:t>занятиях обучающиеся и педагоги должны быть обеспечены необходимым</w:t>
      </w:r>
      <w:r>
        <w:rPr>
          <w:rFonts w:ascii="Times New Roman" w:hAnsi="Times New Roman" w:cs="Times New Roman"/>
          <w:sz w:val="28"/>
          <w:szCs w:val="28"/>
        </w:rPr>
        <w:t xml:space="preserve"> </w:t>
      </w:r>
      <w:r w:rsidRPr="00A5613C">
        <w:rPr>
          <w:rFonts w:ascii="Times New Roman" w:hAnsi="Times New Roman" w:cs="Times New Roman"/>
          <w:sz w:val="28"/>
          <w:szCs w:val="28"/>
        </w:rPr>
        <w:t>оборудованием и инвентарём).</w:t>
      </w:r>
    </w:p>
    <w:p w:rsidR="00C00A41" w:rsidRPr="00A5613C" w:rsidRDefault="00C00A41" w:rsidP="00C00A41">
      <w:pPr>
        <w:pStyle w:val="a8"/>
        <w:numPr>
          <w:ilvl w:val="0"/>
          <w:numId w:val="4"/>
        </w:numPr>
        <w:shd w:val="clear" w:color="auto" w:fill="FFFFFF"/>
        <w:spacing w:after="0" w:line="240" w:lineRule="auto"/>
        <w:ind w:left="0" w:firstLine="709"/>
        <w:jc w:val="both"/>
        <w:rPr>
          <w:rFonts w:ascii="Times New Roman" w:hAnsi="Times New Roman" w:cs="Times New Roman"/>
          <w:sz w:val="28"/>
          <w:szCs w:val="28"/>
        </w:rPr>
      </w:pPr>
      <w:r w:rsidRPr="004365B7">
        <w:rPr>
          <w:rFonts w:ascii="Times New Roman" w:hAnsi="Times New Roman" w:cs="Times New Roman"/>
          <w:sz w:val="28"/>
          <w:szCs w:val="28"/>
        </w:rPr>
        <w:t xml:space="preserve"> Необходимо формирование эмоционально-положительного настроя на</w:t>
      </w:r>
      <w:r>
        <w:rPr>
          <w:rFonts w:ascii="Times New Roman" w:hAnsi="Times New Roman" w:cs="Times New Roman"/>
          <w:sz w:val="28"/>
          <w:szCs w:val="28"/>
        </w:rPr>
        <w:t xml:space="preserve"> </w:t>
      </w:r>
      <w:r w:rsidRPr="00A5613C">
        <w:rPr>
          <w:rFonts w:ascii="Times New Roman" w:hAnsi="Times New Roman" w:cs="Times New Roman"/>
          <w:sz w:val="28"/>
          <w:szCs w:val="28"/>
        </w:rPr>
        <w:t>занятия в системе дополнительного образования, привлечение детей и их родителей (законных представителей) к социально-значимой деятельности,</w:t>
      </w:r>
      <w:r>
        <w:rPr>
          <w:rFonts w:ascii="Times New Roman" w:hAnsi="Times New Roman" w:cs="Times New Roman"/>
          <w:sz w:val="28"/>
          <w:szCs w:val="28"/>
        </w:rPr>
        <w:t xml:space="preserve"> </w:t>
      </w:r>
      <w:r w:rsidRPr="00A5613C">
        <w:rPr>
          <w:rFonts w:ascii="Times New Roman" w:hAnsi="Times New Roman" w:cs="Times New Roman"/>
          <w:sz w:val="28"/>
          <w:szCs w:val="28"/>
        </w:rPr>
        <w:t>оказание педагогической, социально-психологической помощи участникам образовательного процесса</w:t>
      </w:r>
      <w:r>
        <w:rPr>
          <w:rFonts w:ascii="Times New Roman" w:hAnsi="Times New Roman" w:cs="Times New Roman"/>
          <w:sz w:val="28"/>
          <w:szCs w:val="28"/>
        </w:rPr>
        <w:t xml:space="preserve">,  проведение мониторинга достижений детей и обеспечения условий </w:t>
      </w:r>
      <w:proofErr w:type="gramStart"/>
      <w:r>
        <w:rPr>
          <w:rFonts w:ascii="Times New Roman" w:hAnsi="Times New Roman" w:cs="Times New Roman"/>
          <w:sz w:val="28"/>
          <w:szCs w:val="28"/>
        </w:rPr>
        <w:t>ДО</w:t>
      </w:r>
      <w:proofErr w:type="gramEnd"/>
      <w:r w:rsidRPr="00A5613C">
        <w:rPr>
          <w:rFonts w:ascii="Times New Roman" w:hAnsi="Times New Roman" w:cs="Times New Roman"/>
          <w:sz w:val="28"/>
          <w:szCs w:val="28"/>
        </w:rPr>
        <w:t>.</w:t>
      </w:r>
    </w:p>
    <w:p w:rsidR="00C00A41" w:rsidRDefault="00C00A41" w:rsidP="00C00A41">
      <w:pPr>
        <w:pStyle w:val="a8"/>
        <w:numPr>
          <w:ilvl w:val="0"/>
          <w:numId w:val="4"/>
        </w:numPr>
        <w:shd w:val="clear" w:color="auto" w:fill="FFFFFF"/>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Предоставить</w:t>
      </w:r>
      <w:r w:rsidRPr="00842533">
        <w:rPr>
          <w:rFonts w:ascii="Times New Roman" w:hAnsi="Times New Roman" w:cs="Times New Roman"/>
          <w:sz w:val="28"/>
          <w:szCs w:val="28"/>
        </w:rPr>
        <w:t xml:space="preserve"> возможности учащимся обучаться по желаемым программам в системе дополнительного образования на бюджетной основе, используя сертификат ПФДО, </w:t>
      </w:r>
      <w:r>
        <w:rPr>
          <w:rFonts w:ascii="Times New Roman" w:hAnsi="Times New Roman" w:cs="Times New Roman"/>
          <w:sz w:val="28"/>
          <w:szCs w:val="28"/>
        </w:rPr>
        <w:t xml:space="preserve">что </w:t>
      </w:r>
      <w:r w:rsidRPr="00842533">
        <w:rPr>
          <w:rFonts w:ascii="Times New Roman" w:hAnsi="Times New Roman" w:cs="Times New Roman"/>
          <w:sz w:val="28"/>
          <w:szCs w:val="28"/>
        </w:rPr>
        <w:t>повышает финансовую доступность дополнительного образования в сельской местности.</w:t>
      </w:r>
    </w:p>
    <w:p w:rsidR="00C00A41" w:rsidRDefault="00C00A41" w:rsidP="00C00A41">
      <w:pPr>
        <w:pStyle w:val="a8"/>
        <w:shd w:val="clear" w:color="auto" w:fill="FFFFFF"/>
        <w:spacing w:after="0" w:line="240" w:lineRule="auto"/>
        <w:ind w:left="0" w:firstLine="709"/>
        <w:jc w:val="both"/>
        <w:rPr>
          <w:rFonts w:ascii="Times New Roman" w:hAnsi="Times New Roman" w:cs="Times New Roman"/>
          <w:sz w:val="28"/>
          <w:szCs w:val="28"/>
        </w:rPr>
      </w:pPr>
      <w:r w:rsidRPr="00842533">
        <w:rPr>
          <w:rFonts w:ascii="Times New Roman" w:hAnsi="Times New Roman" w:cs="Times New Roman"/>
          <w:sz w:val="28"/>
          <w:szCs w:val="28"/>
        </w:rPr>
        <w:t>Создание организационных, информационных и экономических условий обеспечивает результативное взаимодейс</w:t>
      </w:r>
      <w:r>
        <w:rPr>
          <w:rFonts w:ascii="Times New Roman" w:hAnsi="Times New Roman" w:cs="Times New Roman"/>
          <w:sz w:val="28"/>
          <w:szCs w:val="28"/>
        </w:rPr>
        <w:t>твие между партнерами. Условия представлены в Т</w:t>
      </w:r>
      <w:r w:rsidRPr="00842533">
        <w:rPr>
          <w:rFonts w:ascii="Times New Roman" w:hAnsi="Times New Roman" w:cs="Times New Roman"/>
          <w:sz w:val="28"/>
          <w:szCs w:val="28"/>
        </w:rPr>
        <w:t xml:space="preserve">аблице </w:t>
      </w:r>
      <w:r>
        <w:rPr>
          <w:rFonts w:ascii="Times New Roman" w:hAnsi="Times New Roman" w:cs="Times New Roman"/>
          <w:sz w:val="28"/>
          <w:szCs w:val="28"/>
        </w:rPr>
        <w:t>5</w:t>
      </w:r>
      <w:r w:rsidRPr="00842533">
        <w:rPr>
          <w:rFonts w:ascii="Times New Roman" w:hAnsi="Times New Roman" w:cs="Times New Roman"/>
          <w:sz w:val="28"/>
          <w:szCs w:val="28"/>
        </w:rPr>
        <w:t>.</w:t>
      </w:r>
    </w:p>
    <w:p w:rsidR="00C00A41" w:rsidRPr="004365B7" w:rsidRDefault="00C00A41" w:rsidP="00C00A41">
      <w:pPr>
        <w:pStyle w:val="a8"/>
        <w:spacing w:after="0" w:line="240" w:lineRule="auto"/>
        <w:ind w:left="0" w:firstLine="708"/>
        <w:rPr>
          <w:rFonts w:ascii="Times New Roman" w:hAnsi="Times New Roman" w:cs="Times New Roman"/>
          <w:b/>
          <w:sz w:val="28"/>
          <w:szCs w:val="28"/>
        </w:rPr>
      </w:pPr>
      <w:r w:rsidRPr="005D3DD2">
        <w:rPr>
          <w:rFonts w:ascii="Times New Roman" w:hAnsi="Times New Roman" w:cs="Times New Roman"/>
          <w:b/>
          <w:sz w:val="28"/>
          <w:szCs w:val="28"/>
        </w:rPr>
        <w:lastRenderedPageBreak/>
        <w:t xml:space="preserve">Таблица </w:t>
      </w:r>
      <w:r>
        <w:rPr>
          <w:rFonts w:ascii="Times New Roman" w:hAnsi="Times New Roman" w:cs="Times New Roman"/>
          <w:b/>
          <w:sz w:val="28"/>
          <w:szCs w:val="28"/>
        </w:rPr>
        <w:t>5</w:t>
      </w:r>
      <w:r w:rsidRPr="005D3DD2">
        <w:rPr>
          <w:rFonts w:ascii="Times New Roman" w:hAnsi="Times New Roman" w:cs="Times New Roman"/>
          <w:b/>
          <w:sz w:val="28"/>
          <w:szCs w:val="28"/>
        </w:rPr>
        <w:t>.</w:t>
      </w:r>
      <w:r w:rsidRPr="005D3DD2">
        <w:rPr>
          <w:rFonts w:ascii="Times New Roman" w:hAnsi="Times New Roman" w:cs="Times New Roman"/>
          <w:sz w:val="28"/>
          <w:szCs w:val="28"/>
        </w:rPr>
        <w:t>Условия и средства реализации взаимодействия между сельской школой и учреждениями дополнительного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352"/>
      </w:tblGrid>
      <w:tr w:rsidR="00C00A41" w:rsidRPr="006F6E62" w:rsidTr="00BD5F36">
        <w:tc>
          <w:tcPr>
            <w:tcW w:w="2204" w:type="pct"/>
          </w:tcPr>
          <w:p w:rsidR="00C00A41" w:rsidRPr="00970A4B" w:rsidRDefault="00C00A41" w:rsidP="00BD5F36">
            <w:pPr>
              <w:spacing w:after="0" w:line="240" w:lineRule="auto"/>
              <w:contextualSpacing/>
              <w:rPr>
                <w:rFonts w:ascii="Times New Roman" w:hAnsi="Times New Roman" w:cs="Times New Roman"/>
                <w:b/>
                <w:sz w:val="24"/>
                <w:szCs w:val="24"/>
              </w:rPr>
            </w:pPr>
            <w:r w:rsidRPr="00970A4B">
              <w:rPr>
                <w:rFonts w:ascii="Times New Roman" w:hAnsi="Times New Roman" w:cs="Times New Roman"/>
                <w:b/>
                <w:sz w:val="24"/>
                <w:szCs w:val="24"/>
              </w:rPr>
              <w:t>Условия</w:t>
            </w:r>
          </w:p>
        </w:tc>
        <w:tc>
          <w:tcPr>
            <w:tcW w:w="2796" w:type="pct"/>
          </w:tcPr>
          <w:p w:rsidR="00C00A41" w:rsidRPr="00970A4B" w:rsidRDefault="00C00A41" w:rsidP="00BD5F36">
            <w:pPr>
              <w:spacing w:after="0" w:line="240" w:lineRule="auto"/>
              <w:contextualSpacing/>
              <w:rPr>
                <w:rFonts w:ascii="Times New Roman" w:hAnsi="Times New Roman" w:cs="Times New Roman"/>
                <w:b/>
                <w:sz w:val="24"/>
                <w:szCs w:val="24"/>
              </w:rPr>
            </w:pPr>
            <w:r w:rsidRPr="00970A4B">
              <w:rPr>
                <w:rFonts w:ascii="Times New Roman" w:hAnsi="Times New Roman" w:cs="Times New Roman"/>
                <w:b/>
                <w:sz w:val="24"/>
                <w:szCs w:val="24"/>
              </w:rPr>
              <w:t>Средства реализации</w:t>
            </w:r>
          </w:p>
        </w:tc>
      </w:tr>
      <w:tr w:rsidR="00C00A41" w:rsidRPr="006F6E62" w:rsidTr="00BD5F36">
        <w:tc>
          <w:tcPr>
            <w:tcW w:w="5000" w:type="pct"/>
            <w:gridSpan w:val="2"/>
          </w:tcPr>
          <w:p w:rsidR="00C00A41" w:rsidRPr="00970A4B" w:rsidRDefault="00C00A41" w:rsidP="00BD5F36">
            <w:pPr>
              <w:spacing w:after="0" w:line="240" w:lineRule="auto"/>
              <w:contextualSpacing/>
              <w:jc w:val="center"/>
              <w:rPr>
                <w:rFonts w:ascii="Times New Roman" w:hAnsi="Times New Roman" w:cs="Times New Roman"/>
                <w:b/>
                <w:i/>
                <w:sz w:val="24"/>
                <w:szCs w:val="24"/>
              </w:rPr>
            </w:pPr>
            <w:r w:rsidRPr="00970A4B">
              <w:rPr>
                <w:rFonts w:ascii="Times New Roman" w:hAnsi="Times New Roman" w:cs="Times New Roman"/>
                <w:b/>
                <w:i/>
                <w:sz w:val="24"/>
                <w:szCs w:val="24"/>
              </w:rPr>
              <w:t>Информационные</w:t>
            </w:r>
          </w:p>
        </w:tc>
      </w:tr>
      <w:tr w:rsidR="00C00A41" w:rsidRPr="006F6E62" w:rsidTr="00BD5F36">
        <w:tc>
          <w:tcPr>
            <w:tcW w:w="2204" w:type="pct"/>
          </w:tcPr>
          <w:p w:rsidR="00C00A41" w:rsidRPr="006F6E62" w:rsidRDefault="00C00A41" w:rsidP="00BD5F3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согласование </w:t>
            </w:r>
            <w:r w:rsidRPr="006F6E62">
              <w:rPr>
                <w:rFonts w:ascii="Times New Roman" w:hAnsi="Times New Roman" w:cs="Times New Roman"/>
                <w:sz w:val="24"/>
                <w:szCs w:val="24"/>
              </w:rPr>
              <w:t>партнерами содержания необходимой информации для ознакомления с учетом условий конкретной сельской местности</w:t>
            </w:r>
          </w:p>
        </w:tc>
        <w:tc>
          <w:tcPr>
            <w:tcW w:w="2796" w:type="pct"/>
          </w:tcPr>
          <w:p w:rsidR="00C00A41" w:rsidRPr="006F6E62" w:rsidRDefault="00C00A41" w:rsidP="00BD5F3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Pr="006F6E62">
              <w:rPr>
                <w:rFonts w:ascii="Times New Roman" w:hAnsi="Times New Roman" w:cs="Times New Roman"/>
                <w:sz w:val="24"/>
                <w:szCs w:val="24"/>
              </w:rPr>
              <w:t>партнеры договариваются о том, какую информацию о себе они предоставляют</w:t>
            </w:r>
          </w:p>
        </w:tc>
      </w:tr>
      <w:tr w:rsidR="00C00A41" w:rsidRPr="006F6E62" w:rsidTr="00BD5F36">
        <w:tc>
          <w:tcPr>
            <w:tcW w:w="2204" w:type="pct"/>
          </w:tcPr>
          <w:p w:rsidR="00C00A41" w:rsidRPr="006F6E62" w:rsidRDefault="00C00A41" w:rsidP="00BD5F36">
            <w:pPr>
              <w:spacing w:after="0" w:line="240" w:lineRule="auto"/>
              <w:contextualSpacing/>
              <w:jc w:val="both"/>
              <w:rPr>
                <w:rFonts w:ascii="Times New Roman" w:hAnsi="Times New Roman" w:cs="Times New Roman"/>
                <w:sz w:val="24"/>
                <w:szCs w:val="24"/>
              </w:rPr>
            </w:pPr>
            <w:r w:rsidRPr="006F6E62">
              <w:rPr>
                <w:rFonts w:ascii="Times New Roman" w:hAnsi="Times New Roman" w:cs="Times New Roman"/>
                <w:sz w:val="24"/>
                <w:szCs w:val="24"/>
              </w:rPr>
              <w:t>-организация распространения информации через использование современных средств коммуникации</w:t>
            </w:r>
          </w:p>
        </w:tc>
        <w:tc>
          <w:tcPr>
            <w:tcW w:w="2796" w:type="pct"/>
          </w:tcPr>
          <w:p w:rsidR="00C00A41" w:rsidRPr="006F6E62" w:rsidRDefault="00C00A41" w:rsidP="00BD5F36">
            <w:pPr>
              <w:spacing w:after="0" w:line="240" w:lineRule="auto"/>
              <w:contextualSpacing/>
              <w:jc w:val="both"/>
              <w:rPr>
                <w:rFonts w:ascii="Times New Roman" w:hAnsi="Times New Roman" w:cs="Times New Roman"/>
                <w:sz w:val="24"/>
                <w:szCs w:val="24"/>
              </w:rPr>
            </w:pPr>
            <w:r w:rsidRPr="006F6E62">
              <w:rPr>
                <w:rFonts w:ascii="Times New Roman" w:hAnsi="Times New Roman" w:cs="Times New Roman"/>
                <w:sz w:val="24"/>
                <w:szCs w:val="24"/>
              </w:rPr>
              <w:t>Информация размещается:</w:t>
            </w:r>
          </w:p>
          <w:p w:rsidR="00C00A41" w:rsidRPr="006F6E62" w:rsidRDefault="00C00A41" w:rsidP="00BD5F3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Pr="006F6E62">
              <w:rPr>
                <w:rFonts w:ascii="Times New Roman" w:hAnsi="Times New Roman" w:cs="Times New Roman"/>
                <w:sz w:val="24"/>
                <w:szCs w:val="24"/>
              </w:rPr>
              <w:t>на сайтах образовательной организации и учреждения дополнительного образования;</w:t>
            </w:r>
          </w:p>
          <w:p w:rsidR="00C00A41" w:rsidRPr="006F6E62" w:rsidRDefault="00C00A41" w:rsidP="00BD5F3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Pr="006F6E62">
              <w:rPr>
                <w:rFonts w:ascii="Times New Roman" w:hAnsi="Times New Roman" w:cs="Times New Roman"/>
                <w:sz w:val="24"/>
                <w:szCs w:val="24"/>
              </w:rPr>
              <w:t>на наглядно-агитационном стенде образовательной организации</w:t>
            </w:r>
          </w:p>
        </w:tc>
      </w:tr>
      <w:tr w:rsidR="00C00A41" w:rsidRPr="006F6E62" w:rsidTr="00BD5F36">
        <w:tc>
          <w:tcPr>
            <w:tcW w:w="2204" w:type="pct"/>
          </w:tcPr>
          <w:p w:rsidR="00C00A41" w:rsidRPr="006F6E62" w:rsidRDefault="00C00A41" w:rsidP="00BD5F3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Pr="006F6E62">
              <w:rPr>
                <w:rFonts w:ascii="Times New Roman" w:hAnsi="Times New Roman" w:cs="Times New Roman"/>
                <w:sz w:val="24"/>
                <w:szCs w:val="24"/>
              </w:rPr>
              <w:t>обеспечение возможности взаимного обмена информацией</w:t>
            </w:r>
          </w:p>
        </w:tc>
        <w:tc>
          <w:tcPr>
            <w:tcW w:w="2796" w:type="pct"/>
          </w:tcPr>
          <w:p w:rsidR="00C00A41" w:rsidRPr="006F6E62" w:rsidRDefault="00C00A41" w:rsidP="00BD5F3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Pr="006F6E62">
              <w:rPr>
                <w:rFonts w:ascii="Times New Roman" w:hAnsi="Times New Roman" w:cs="Times New Roman"/>
                <w:sz w:val="24"/>
                <w:szCs w:val="24"/>
              </w:rPr>
              <w:t>предоставление информации о контактах</w:t>
            </w:r>
            <w:r>
              <w:rPr>
                <w:rFonts w:ascii="Times New Roman" w:hAnsi="Times New Roman" w:cs="Times New Roman"/>
                <w:sz w:val="24"/>
                <w:szCs w:val="24"/>
              </w:rPr>
              <w:t xml:space="preserve">, для </w:t>
            </w:r>
            <w:r w:rsidRPr="006F6E62">
              <w:rPr>
                <w:rFonts w:ascii="Times New Roman" w:hAnsi="Times New Roman" w:cs="Times New Roman"/>
                <w:sz w:val="24"/>
                <w:szCs w:val="24"/>
              </w:rPr>
              <w:t>связи с организациями</w:t>
            </w:r>
            <w:r>
              <w:rPr>
                <w:rFonts w:ascii="Times New Roman" w:hAnsi="Times New Roman" w:cs="Times New Roman"/>
                <w:sz w:val="24"/>
                <w:szCs w:val="24"/>
              </w:rPr>
              <w:t>,</w:t>
            </w:r>
            <w:r w:rsidRPr="006F6E62">
              <w:rPr>
                <w:rFonts w:ascii="Times New Roman" w:hAnsi="Times New Roman" w:cs="Times New Roman"/>
                <w:sz w:val="24"/>
                <w:szCs w:val="24"/>
              </w:rPr>
              <w:t xml:space="preserve"> на стендах, сайтах организаций; </w:t>
            </w:r>
          </w:p>
          <w:p w:rsidR="00C00A41" w:rsidRPr="006F6E62" w:rsidRDefault="00C00A41" w:rsidP="00BD5F36">
            <w:pPr>
              <w:spacing w:after="0" w:line="240" w:lineRule="auto"/>
              <w:contextualSpacing/>
              <w:jc w:val="both"/>
              <w:rPr>
                <w:rFonts w:ascii="Times New Roman" w:hAnsi="Times New Roman" w:cs="Times New Roman"/>
                <w:sz w:val="24"/>
                <w:szCs w:val="24"/>
              </w:rPr>
            </w:pPr>
            <w:r w:rsidRPr="006F6E62">
              <w:rPr>
                <w:rFonts w:ascii="Times New Roman" w:hAnsi="Times New Roman" w:cs="Times New Roman"/>
                <w:sz w:val="24"/>
                <w:szCs w:val="24"/>
              </w:rPr>
              <w:t>- проведение совместных родительских собраний</w:t>
            </w:r>
          </w:p>
        </w:tc>
      </w:tr>
      <w:tr w:rsidR="00C00A41" w:rsidRPr="006F6E62" w:rsidTr="00BD5F36">
        <w:tc>
          <w:tcPr>
            <w:tcW w:w="2204" w:type="pct"/>
          </w:tcPr>
          <w:p w:rsidR="00C00A41" w:rsidRPr="006F6E62" w:rsidRDefault="00C00A41" w:rsidP="00BD5F3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Pr="006F6E62">
              <w:rPr>
                <w:rFonts w:ascii="Times New Roman" w:hAnsi="Times New Roman" w:cs="Times New Roman"/>
                <w:sz w:val="24"/>
                <w:szCs w:val="24"/>
              </w:rPr>
              <w:t>организация предварительного знакомства с программой дополнительного образования</w:t>
            </w:r>
          </w:p>
        </w:tc>
        <w:tc>
          <w:tcPr>
            <w:tcW w:w="2796" w:type="pct"/>
          </w:tcPr>
          <w:p w:rsidR="00C00A41" w:rsidRPr="006F6E62" w:rsidRDefault="00C00A41" w:rsidP="00BD5F3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Pr="006F6E62">
              <w:rPr>
                <w:rFonts w:ascii="Times New Roman" w:hAnsi="Times New Roman" w:cs="Times New Roman"/>
                <w:sz w:val="24"/>
                <w:szCs w:val="24"/>
              </w:rPr>
              <w:t>проведение пробного занятия или мастер-класса для желающих;</w:t>
            </w:r>
          </w:p>
          <w:p w:rsidR="00C00A41" w:rsidRPr="006F6E62" w:rsidRDefault="00C00A41" w:rsidP="00BD5F3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Pr="006F6E62">
              <w:rPr>
                <w:rFonts w:ascii="Times New Roman" w:hAnsi="Times New Roman" w:cs="Times New Roman"/>
                <w:sz w:val="24"/>
                <w:szCs w:val="24"/>
              </w:rPr>
              <w:t>приглашения на отчётные мероприятия (концерт, выступление, соревнование);</w:t>
            </w:r>
          </w:p>
          <w:p w:rsidR="00C00A41" w:rsidRPr="006F6E62" w:rsidRDefault="00C00A41" w:rsidP="00BD5F36">
            <w:pPr>
              <w:spacing w:after="0" w:line="240" w:lineRule="auto"/>
              <w:contextualSpacing/>
              <w:jc w:val="both"/>
              <w:rPr>
                <w:rFonts w:ascii="Times New Roman" w:hAnsi="Times New Roman" w:cs="Times New Roman"/>
                <w:sz w:val="24"/>
                <w:szCs w:val="24"/>
              </w:rPr>
            </w:pPr>
            <w:r w:rsidRPr="006F6E62">
              <w:rPr>
                <w:rFonts w:ascii="Times New Roman" w:hAnsi="Times New Roman" w:cs="Times New Roman"/>
                <w:sz w:val="24"/>
                <w:szCs w:val="24"/>
              </w:rPr>
              <w:t>-при</w:t>
            </w:r>
            <w:r>
              <w:rPr>
                <w:rFonts w:ascii="Times New Roman" w:hAnsi="Times New Roman" w:cs="Times New Roman"/>
                <w:sz w:val="24"/>
                <w:szCs w:val="24"/>
              </w:rPr>
              <w:t>влечение родителей к</w:t>
            </w:r>
            <w:r w:rsidRPr="006F6E62">
              <w:rPr>
                <w:rFonts w:ascii="Times New Roman" w:hAnsi="Times New Roman" w:cs="Times New Roman"/>
                <w:sz w:val="24"/>
                <w:szCs w:val="24"/>
              </w:rPr>
              <w:t xml:space="preserve"> участию в мероприятиях</w:t>
            </w:r>
          </w:p>
        </w:tc>
      </w:tr>
      <w:tr w:rsidR="00C00A41" w:rsidRPr="006F6E62" w:rsidTr="00BD5F36">
        <w:tc>
          <w:tcPr>
            <w:tcW w:w="5000" w:type="pct"/>
            <w:gridSpan w:val="2"/>
          </w:tcPr>
          <w:p w:rsidR="00C00A41" w:rsidRPr="00970A4B" w:rsidRDefault="00C00A41" w:rsidP="00BD5F36">
            <w:pPr>
              <w:spacing w:after="0" w:line="240" w:lineRule="auto"/>
              <w:contextualSpacing/>
              <w:jc w:val="center"/>
              <w:rPr>
                <w:rFonts w:ascii="Times New Roman" w:hAnsi="Times New Roman" w:cs="Times New Roman"/>
                <w:b/>
                <w:i/>
                <w:sz w:val="24"/>
                <w:szCs w:val="24"/>
              </w:rPr>
            </w:pPr>
            <w:r w:rsidRPr="00970A4B">
              <w:rPr>
                <w:rFonts w:ascii="Times New Roman" w:hAnsi="Times New Roman" w:cs="Times New Roman"/>
                <w:b/>
                <w:i/>
                <w:sz w:val="24"/>
                <w:szCs w:val="24"/>
              </w:rPr>
              <w:t>Организационные</w:t>
            </w:r>
          </w:p>
        </w:tc>
      </w:tr>
      <w:tr w:rsidR="00C00A41" w:rsidRPr="006F6E62" w:rsidTr="00BD5F36">
        <w:tc>
          <w:tcPr>
            <w:tcW w:w="2204" w:type="pct"/>
          </w:tcPr>
          <w:p w:rsidR="00C00A41" w:rsidRPr="006F6E62" w:rsidRDefault="00C00A41" w:rsidP="00BD5F3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Pr="006F6E62">
              <w:rPr>
                <w:rFonts w:ascii="Times New Roman" w:hAnsi="Times New Roman" w:cs="Times New Roman"/>
                <w:sz w:val="24"/>
                <w:szCs w:val="24"/>
              </w:rPr>
              <w:t>определение объема спроса на дополнительную программу</w:t>
            </w:r>
          </w:p>
        </w:tc>
        <w:tc>
          <w:tcPr>
            <w:tcW w:w="2796" w:type="pct"/>
          </w:tcPr>
          <w:p w:rsidR="00C00A41" w:rsidRPr="006F6E62" w:rsidRDefault="00C00A41" w:rsidP="00BD5F3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Pr="006F6E62">
              <w:rPr>
                <w:rFonts w:ascii="Times New Roman" w:hAnsi="Times New Roman" w:cs="Times New Roman"/>
                <w:sz w:val="24"/>
                <w:szCs w:val="24"/>
              </w:rPr>
              <w:t>проведение мониторингов по выявлению запросов детей и родителей (законных представителей) обучающихся</w:t>
            </w:r>
          </w:p>
        </w:tc>
      </w:tr>
      <w:tr w:rsidR="00C00A41" w:rsidRPr="006F6E62" w:rsidTr="00BD5F36">
        <w:tc>
          <w:tcPr>
            <w:tcW w:w="2204" w:type="pct"/>
          </w:tcPr>
          <w:p w:rsidR="00C00A41" w:rsidRPr="006F6E62" w:rsidRDefault="00C00A41" w:rsidP="00BD5F3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Pr="006F6E62">
              <w:rPr>
                <w:rFonts w:ascii="Times New Roman" w:hAnsi="Times New Roman" w:cs="Times New Roman"/>
                <w:sz w:val="24"/>
                <w:szCs w:val="24"/>
              </w:rPr>
              <w:t>организация приема на обучение по програ</w:t>
            </w:r>
            <w:r>
              <w:rPr>
                <w:rFonts w:ascii="Times New Roman" w:hAnsi="Times New Roman" w:cs="Times New Roman"/>
                <w:sz w:val="24"/>
                <w:szCs w:val="24"/>
              </w:rPr>
              <w:t xml:space="preserve">ммам </w:t>
            </w:r>
            <w:proofErr w:type="gramStart"/>
            <w:r>
              <w:rPr>
                <w:rFonts w:ascii="Times New Roman" w:hAnsi="Times New Roman" w:cs="Times New Roman"/>
                <w:sz w:val="24"/>
                <w:szCs w:val="24"/>
              </w:rPr>
              <w:t>ДО</w:t>
            </w:r>
            <w:proofErr w:type="gramEnd"/>
          </w:p>
        </w:tc>
        <w:tc>
          <w:tcPr>
            <w:tcW w:w="2796" w:type="pct"/>
          </w:tcPr>
          <w:p w:rsidR="00C00A41" w:rsidRPr="006F6E62" w:rsidRDefault="00C00A41" w:rsidP="00BD5F3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Pr="006F6E62">
              <w:rPr>
                <w:rFonts w:ascii="Times New Roman" w:hAnsi="Times New Roman" w:cs="Times New Roman"/>
                <w:sz w:val="24"/>
                <w:szCs w:val="24"/>
              </w:rPr>
              <w:t>согласование количества документов для поступления детей на обучение;</w:t>
            </w:r>
          </w:p>
        </w:tc>
      </w:tr>
      <w:tr w:rsidR="00C00A41" w:rsidRPr="006F6E62" w:rsidTr="00BD5F36">
        <w:tc>
          <w:tcPr>
            <w:tcW w:w="2204" w:type="pct"/>
          </w:tcPr>
          <w:p w:rsidR="00C00A41" w:rsidRPr="006F6E62" w:rsidRDefault="00C00A41" w:rsidP="00BD5F3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Pr="006F6E62">
              <w:rPr>
                <w:rFonts w:ascii="Times New Roman" w:hAnsi="Times New Roman" w:cs="Times New Roman"/>
                <w:sz w:val="24"/>
                <w:szCs w:val="24"/>
              </w:rPr>
              <w:t>согласование режимов обучения между партнерами</w:t>
            </w:r>
          </w:p>
        </w:tc>
        <w:tc>
          <w:tcPr>
            <w:tcW w:w="2796" w:type="pct"/>
          </w:tcPr>
          <w:p w:rsidR="00C00A41" w:rsidRPr="006F6E62" w:rsidRDefault="00C00A41" w:rsidP="00BD5F36">
            <w:pPr>
              <w:spacing w:after="0" w:line="240" w:lineRule="auto"/>
              <w:contextualSpacing/>
              <w:jc w:val="both"/>
              <w:rPr>
                <w:rFonts w:ascii="Times New Roman" w:hAnsi="Times New Roman" w:cs="Times New Roman"/>
                <w:sz w:val="24"/>
                <w:szCs w:val="24"/>
              </w:rPr>
            </w:pPr>
            <w:r w:rsidRPr="006F6E62">
              <w:rPr>
                <w:rFonts w:ascii="Times New Roman" w:hAnsi="Times New Roman" w:cs="Times New Roman"/>
                <w:sz w:val="24"/>
                <w:szCs w:val="24"/>
              </w:rPr>
              <w:t>Согласовать:</w:t>
            </w:r>
          </w:p>
          <w:p w:rsidR="00C00A41" w:rsidRPr="006F6E62" w:rsidRDefault="00C00A41" w:rsidP="00BD5F36">
            <w:pPr>
              <w:spacing w:after="0" w:line="240" w:lineRule="auto"/>
              <w:contextualSpacing/>
              <w:jc w:val="both"/>
              <w:rPr>
                <w:rFonts w:ascii="Times New Roman" w:hAnsi="Times New Roman" w:cs="Times New Roman"/>
                <w:sz w:val="24"/>
                <w:szCs w:val="24"/>
              </w:rPr>
            </w:pPr>
            <w:r w:rsidRPr="006F6E62">
              <w:rPr>
                <w:rFonts w:ascii="Times New Roman" w:hAnsi="Times New Roman" w:cs="Times New Roman"/>
                <w:sz w:val="24"/>
                <w:szCs w:val="24"/>
              </w:rPr>
              <w:t>- расписание, время, продолжительность занятий;</w:t>
            </w:r>
          </w:p>
          <w:p w:rsidR="00C00A41" w:rsidRPr="006F6E62" w:rsidRDefault="00C00A41" w:rsidP="00BD5F36">
            <w:pPr>
              <w:spacing w:after="0" w:line="240" w:lineRule="auto"/>
              <w:contextualSpacing/>
              <w:jc w:val="both"/>
              <w:rPr>
                <w:rFonts w:ascii="Times New Roman" w:hAnsi="Times New Roman" w:cs="Times New Roman"/>
                <w:sz w:val="24"/>
                <w:szCs w:val="24"/>
              </w:rPr>
            </w:pPr>
            <w:r w:rsidRPr="006F6E62">
              <w:rPr>
                <w:rFonts w:ascii="Times New Roman" w:hAnsi="Times New Roman" w:cs="Times New Roman"/>
                <w:sz w:val="24"/>
                <w:szCs w:val="24"/>
              </w:rPr>
              <w:t>- место проведения занятий;</w:t>
            </w:r>
          </w:p>
          <w:p w:rsidR="00C00A41" w:rsidRPr="006F6E62" w:rsidRDefault="00C00A41" w:rsidP="00BD5F3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Pr="006F6E62">
              <w:rPr>
                <w:rFonts w:ascii="Times New Roman" w:hAnsi="Times New Roman" w:cs="Times New Roman"/>
                <w:sz w:val="24"/>
                <w:szCs w:val="24"/>
              </w:rPr>
              <w:t>выезд педагогов дополнительного образования в сельскую местность;</w:t>
            </w:r>
          </w:p>
          <w:p w:rsidR="00C00A41" w:rsidRPr="006F6E62" w:rsidRDefault="00C00A41" w:rsidP="00BD5F36">
            <w:pPr>
              <w:spacing w:after="0" w:line="240" w:lineRule="auto"/>
              <w:contextualSpacing/>
              <w:jc w:val="both"/>
              <w:rPr>
                <w:rFonts w:ascii="Times New Roman" w:hAnsi="Times New Roman" w:cs="Times New Roman"/>
                <w:sz w:val="24"/>
                <w:szCs w:val="24"/>
              </w:rPr>
            </w:pPr>
            <w:r w:rsidRPr="006F6E62">
              <w:rPr>
                <w:rFonts w:ascii="Times New Roman" w:hAnsi="Times New Roman" w:cs="Times New Roman"/>
                <w:sz w:val="24"/>
                <w:szCs w:val="24"/>
              </w:rPr>
              <w:t>- режим допуска в образовательную организацию</w:t>
            </w:r>
          </w:p>
        </w:tc>
      </w:tr>
      <w:tr w:rsidR="00C00A41" w:rsidRPr="006F6E62" w:rsidTr="00BD5F36">
        <w:tc>
          <w:tcPr>
            <w:tcW w:w="2204" w:type="pct"/>
          </w:tcPr>
          <w:p w:rsidR="00C00A41" w:rsidRPr="006F6E62" w:rsidRDefault="00C00A41" w:rsidP="00BD5F36">
            <w:pPr>
              <w:spacing w:after="0" w:line="240" w:lineRule="auto"/>
              <w:contextualSpacing/>
              <w:jc w:val="both"/>
              <w:rPr>
                <w:rFonts w:ascii="Times New Roman" w:hAnsi="Times New Roman" w:cs="Times New Roman"/>
                <w:sz w:val="24"/>
                <w:szCs w:val="24"/>
              </w:rPr>
            </w:pPr>
            <w:r w:rsidRPr="006F6E62">
              <w:rPr>
                <w:rFonts w:ascii="Times New Roman" w:hAnsi="Times New Roman" w:cs="Times New Roman"/>
                <w:sz w:val="24"/>
                <w:szCs w:val="24"/>
              </w:rPr>
              <w:t>- интеграция планов работы партнеров</w:t>
            </w:r>
          </w:p>
        </w:tc>
        <w:tc>
          <w:tcPr>
            <w:tcW w:w="2796" w:type="pct"/>
          </w:tcPr>
          <w:p w:rsidR="00C00A41" w:rsidRPr="006F6E62" w:rsidRDefault="00C00A41" w:rsidP="00BD5F36">
            <w:pPr>
              <w:spacing w:after="0" w:line="240" w:lineRule="auto"/>
              <w:contextualSpacing/>
              <w:jc w:val="both"/>
              <w:rPr>
                <w:rFonts w:ascii="Times New Roman" w:hAnsi="Times New Roman" w:cs="Times New Roman"/>
                <w:sz w:val="24"/>
                <w:szCs w:val="24"/>
              </w:rPr>
            </w:pPr>
            <w:r w:rsidRPr="006F6E62">
              <w:rPr>
                <w:rFonts w:ascii="Times New Roman" w:hAnsi="Times New Roman" w:cs="Times New Roman"/>
                <w:sz w:val="24"/>
                <w:szCs w:val="24"/>
              </w:rPr>
              <w:t>- взаимное участие в мероприятиях друг друга;</w:t>
            </w:r>
          </w:p>
          <w:p w:rsidR="00C00A41" w:rsidRPr="006F6E62" w:rsidRDefault="00C00A41" w:rsidP="00BD5F36">
            <w:pPr>
              <w:spacing w:after="0" w:line="240" w:lineRule="auto"/>
              <w:contextualSpacing/>
              <w:jc w:val="both"/>
              <w:rPr>
                <w:rFonts w:ascii="Times New Roman" w:hAnsi="Times New Roman" w:cs="Times New Roman"/>
                <w:sz w:val="24"/>
                <w:szCs w:val="24"/>
              </w:rPr>
            </w:pPr>
            <w:r w:rsidRPr="006F6E62">
              <w:rPr>
                <w:rFonts w:ascii="Times New Roman" w:hAnsi="Times New Roman" w:cs="Times New Roman"/>
                <w:sz w:val="24"/>
                <w:szCs w:val="24"/>
              </w:rPr>
              <w:t>- проведение совместных мероприятий;</w:t>
            </w:r>
          </w:p>
          <w:p w:rsidR="00C00A41" w:rsidRPr="006F6E62" w:rsidRDefault="00C00A41" w:rsidP="00BD5F36">
            <w:pPr>
              <w:spacing w:after="0" w:line="240" w:lineRule="auto"/>
              <w:contextualSpacing/>
              <w:jc w:val="both"/>
              <w:rPr>
                <w:rFonts w:ascii="Times New Roman" w:hAnsi="Times New Roman" w:cs="Times New Roman"/>
                <w:sz w:val="24"/>
                <w:szCs w:val="24"/>
              </w:rPr>
            </w:pPr>
            <w:r w:rsidRPr="006F6E62">
              <w:rPr>
                <w:rFonts w:ascii="Times New Roman" w:hAnsi="Times New Roman" w:cs="Times New Roman"/>
                <w:sz w:val="24"/>
                <w:szCs w:val="24"/>
              </w:rPr>
              <w:t>-сопоставление содержания образовательных программ партнеров для нахождения точек соприкосновения</w:t>
            </w:r>
          </w:p>
        </w:tc>
      </w:tr>
      <w:tr w:rsidR="00C00A41" w:rsidRPr="006F6E62" w:rsidTr="00BD5F36">
        <w:tc>
          <w:tcPr>
            <w:tcW w:w="5000" w:type="pct"/>
            <w:gridSpan w:val="2"/>
          </w:tcPr>
          <w:p w:rsidR="00C00A41" w:rsidRPr="00970A4B" w:rsidRDefault="00C00A41" w:rsidP="00BD5F36">
            <w:pPr>
              <w:spacing w:after="0" w:line="240" w:lineRule="auto"/>
              <w:contextualSpacing/>
              <w:jc w:val="center"/>
              <w:rPr>
                <w:rFonts w:ascii="Times New Roman" w:hAnsi="Times New Roman" w:cs="Times New Roman"/>
                <w:b/>
                <w:i/>
                <w:sz w:val="24"/>
                <w:szCs w:val="24"/>
              </w:rPr>
            </w:pPr>
            <w:r w:rsidRPr="00970A4B">
              <w:rPr>
                <w:rFonts w:ascii="Times New Roman" w:hAnsi="Times New Roman" w:cs="Times New Roman"/>
                <w:b/>
                <w:i/>
                <w:sz w:val="24"/>
                <w:szCs w:val="24"/>
              </w:rPr>
              <w:t>Экономические</w:t>
            </w:r>
          </w:p>
        </w:tc>
      </w:tr>
      <w:tr w:rsidR="00C00A41" w:rsidRPr="006F6E62" w:rsidTr="00BD5F36">
        <w:tc>
          <w:tcPr>
            <w:tcW w:w="2204" w:type="pct"/>
          </w:tcPr>
          <w:p w:rsidR="00C00A41" w:rsidRPr="006F6E62" w:rsidRDefault="00C00A41" w:rsidP="00BD5F3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Pr="006F6E62">
              <w:rPr>
                <w:rFonts w:ascii="Times New Roman" w:hAnsi="Times New Roman" w:cs="Times New Roman"/>
                <w:sz w:val="24"/>
                <w:szCs w:val="24"/>
              </w:rPr>
              <w:t>определение взаимных обязательств между партнерами</w:t>
            </w:r>
          </w:p>
        </w:tc>
        <w:tc>
          <w:tcPr>
            <w:tcW w:w="2796" w:type="pct"/>
          </w:tcPr>
          <w:p w:rsidR="00C00A41" w:rsidRPr="006F6E62" w:rsidRDefault="00C00A41" w:rsidP="00BD5F3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Pr="006F6E62">
              <w:rPr>
                <w:rFonts w:ascii="Times New Roman" w:hAnsi="Times New Roman" w:cs="Times New Roman"/>
                <w:sz w:val="24"/>
                <w:szCs w:val="24"/>
              </w:rPr>
              <w:t>заключение договоров о совместном пользовании ресурсами друг друга</w:t>
            </w:r>
          </w:p>
        </w:tc>
      </w:tr>
      <w:tr w:rsidR="00C00A41" w:rsidRPr="006F6E62" w:rsidTr="00BD5F36">
        <w:tc>
          <w:tcPr>
            <w:tcW w:w="2204" w:type="pct"/>
          </w:tcPr>
          <w:p w:rsidR="00C00A41" w:rsidRPr="006F6E62" w:rsidRDefault="00C00A41" w:rsidP="00BD5F3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Pr="006F6E62">
              <w:rPr>
                <w:rFonts w:ascii="Times New Roman" w:hAnsi="Times New Roman" w:cs="Times New Roman"/>
                <w:sz w:val="24"/>
                <w:szCs w:val="24"/>
              </w:rPr>
              <w:t xml:space="preserve">использование возможностей </w:t>
            </w:r>
            <w:proofErr w:type="gramStart"/>
            <w:r w:rsidRPr="006F6E62">
              <w:rPr>
                <w:rFonts w:ascii="Times New Roman" w:hAnsi="Times New Roman" w:cs="Times New Roman"/>
                <w:sz w:val="24"/>
                <w:szCs w:val="24"/>
              </w:rPr>
              <w:t>государственного</w:t>
            </w:r>
            <w:proofErr w:type="gramEnd"/>
            <w:r w:rsidRPr="006F6E62">
              <w:rPr>
                <w:rFonts w:ascii="Times New Roman" w:hAnsi="Times New Roman" w:cs="Times New Roman"/>
                <w:sz w:val="24"/>
                <w:szCs w:val="24"/>
              </w:rPr>
              <w:t xml:space="preserve"> </w:t>
            </w:r>
            <w:proofErr w:type="spellStart"/>
            <w:r w:rsidRPr="006F6E62">
              <w:rPr>
                <w:rFonts w:ascii="Times New Roman" w:hAnsi="Times New Roman" w:cs="Times New Roman"/>
                <w:sz w:val="24"/>
                <w:szCs w:val="24"/>
              </w:rPr>
              <w:t>софинансирования</w:t>
            </w:r>
            <w:proofErr w:type="spellEnd"/>
          </w:p>
        </w:tc>
        <w:tc>
          <w:tcPr>
            <w:tcW w:w="2796" w:type="pct"/>
          </w:tcPr>
          <w:p w:rsidR="00C00A41" w:rsidRPr="006F6E62" w:rsidRDefault="00C00A41" w:rsidP="00BD5F36">
            <w:pPr>
              <w:spacing w:after="0" w:line="240" w:lineRule="auto"/>
              <w:contextualSpacing/>
              <w:jc w:val="both"/>
              <w:rPr>
                <w:rFonts w:ascii="Times New Roman" w:hAnsi="Times New Roman" w:cs="Times New Roman"/>
                <w:sz w:val="24"/>
                <w:szCs w:val="24"/>
              </w:rPr>
            </w:pPr>
            <w:r w:rsidRPr="006F6E62">
              <w:rPr>
                <w:rFonts w:ascii="Times New Roman" w:hAnsi="Times New Roman" w:cs="Times New Roman"/>
                <w:sz w:val="24"/>
                <w:szCs w:val="24"/>
              </w:rPr>
              <w:t>- использ</w:t>
            </w:r>
            <w:r>
              <w:rPr>
                <w:rFonts w:ascii="Times New Roman" w:hAnsi="Times New Roman" w:cs="Times New Roman"/>
                <w:sz w:val="24"/>
                <w:szCs w:val="24"/>
              </w:rPr>
              <w:t>ование средств сертификата ПФДО</w:t>
            </w:r>
          </w:p>
          <w:p w:rsidR="00C00A41" w:rsidRPr="006F6E62" w:rsidRDefault="00C00A41" w:rsidP="00BD5F36">
            <w:pPr>
              <w:spacing w:after="0" w:line="240" w:lineRule="auto"/>
              <w:contextualSpacing/>
              <w:jc w:val="both"/>
              <w:rPr>
                <w:rFonts w:ascii="Times New Roman" w:hAnsi="Times New Roman" w:cs="Times New Roman"/>
                <w:sz w:val="24"/>
                <w:szCs w:val="24"/>
              </w:rPr>
            </w:pPr>
          </w:p>
        </w:tc>
      </w:tr>
      <w:tr w:rsidR="00C00A41" w:rsidRPr="006F6E62" w:rsidTr="00BD5F36">
        <w:tc>
          <w:tcPr>
            <w:tcW w:w="2204" w:type="pct"/>
          </w:tcPr>
          <w:p w:rsidR="00C00A41" w:rsidRPr="006F6E62" w:rsidRDefault="00C00A41" w:rsidP="00BD5F3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Pr="006F6E62">
              <w:rPr>
                <w:rFonts w:ascii="Times New Roman" w:hAnsi="Times New Roman" w:cs="Times New Roman"/>
                <w:sz w:val="24"/>
                <w:szCs w:val="24"/>
              </w:rPr>
              <w:t>привлечение дополнительных источников финансирования</w:t>
            </w:r>
          </w:p>
        </w:tc>
        <w:tc>
          <w:tcPr>
            <w:tcW w:w="2796" w:type="pct"/>
          </w:tcPr>
          <w:p w:rsidR="00C00A41" w:rsidRPr="006F6E62" w:rsidRDefault="00C00A41" w:rsidP="00BD5F3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Pr="006F6E62">
              <w:rPr>
                <w:rFonts w:ascii="Times New Roman" w:hAnsi="Times New Roman" w:cs="Times New Roman"/>
                <w:sz w:val="24"/>
                <w:szCs w:val="24"/>
              </w:rPr>
              <w:t>поиск спонсоров для организации участия детей  в конкурсах, соревнованиях, конференциях и т.д.</w:t>
            </w:r>
          </w:p>
        </w:tc>
      </w:tr>
    </w:tbl>
    <w:p w:rsidR="00C00A41" w:rsidRPr="00970A4B" w:rsidRDefault="00C00A41" w:rsidP="00C00A41">
      <w:pPr>
        <w:spacing w:after="0" w:line="240" w:lineRule="auto"/>
        <w:ind w:firstLine="709"/>
        <w:contextualSpacing/>
        <w:jc w:val="both"/>
        <w:rPr>
          <w:rFonts w:ascii="Times New Roman" w:hAnsi="Times New Roman" w:cs="Times New Roman"/>
          <w:b/>
          <w:color w:val="FF0000"/>
          <w:sz w:val="28"/>
          <w:szCs w:val="28"/>
        </w:rPr>
      </w:pPr>
    </w:p>
    <w:p w:rsidR="00C00A41" w:rsidRPr="004365B7" w:rsidRDefault="00C00A41" w:rsidP="00C00A41">
      <w:pPr>
        <w:spacing w:after="0" w:line="240" w:lineRule="auto"/>
        <w:ind w:firstLine="709"/>
        <w:contextualSpacing/>
        <w:jc w:val="both"/>
        <w:rPr>
          <w:rFonts w:ascii="Times New Roman" w:hAnsi="Times New Roman" w:cs="Times New Roman"/>
          <w:sz w:val="28"/>
          <w:szCs w:val="28"/>
        </w:rPr>
      </w:pPr>
      <w:r w:rsidRPr="00C00A41">
        <w:rPr>
          <w:rFonts w:ascii="Times New Roman" w:hAnsi="Times New Roman" w:cs="Times New Roman"/>
          <w:b/>
          <w:sz w:val="28"/>
          <w:szCs w:val="28"/>
        </w:rPr>
        <w:t>Формы обучения</w:t>
      </w:r>
      <w:r w:rsidRPr="00C00A41">
        <w:rPr>
          <w:rFonts w:ascii="Times New Roman" w:hAnsi="Times New Roman" w:cs="Times New Roman"/>
          <w:sz w:val="28"/>
          <w:szCs w:val="28"/>
        </w:rPr>
        <w:t xml:space="preserve"> </w:t>
      </w:r>
      <w:r w:rsidRPr="004365B7">
        <w:rPr>
          <w:rFonts w:ascii="Times New Roman" w:hAnsi="Times New Roman" w:cs="Times New Roman"/>
          <w:sz w:val="28"/>
          <w:szCs w:val="28"/>
        </w:rPr>
        <w:t xml:space="preserve">могут быть разные: </w:t>
      </w:r>
      <w:proofErr w:type="gramStart"/>
      <w:r w:rsidRPr="004365B7">
        <w:rPr>
          <w:rFonts w:ascii="Times New Roman" w:hAnsi="Times New Roman" w:cs="Times New Roman"/>
          <w:sz w:val="28"/>
          <w:szCs w:val="28"/>
        </w:rPr>
        <w:t>очная</w:t>
      </w:r>
      <w:proofErr w:type="gramEnd"/>
      <w:r w:rsidRPr="004365B7">
        <w:rPr>
          <w:rFonts w:ascii="Times New Roman" w:hAnsi="Times New Roman" w:cs="Times New Roman"/>
          <w:sz w:val="28"/>
          <w:szCs w:val="28"/>
        </w:rPr>
        <w:t>, комплексная, дистанционная, в зависимости от сложившейся ситуации, так</w:t>
      </w:r>
      <w:r>
        <w:rPr>
          <w:rFonts w:ascii="Times New Roman" w:hAnsi="Times New Roman" w:cs="Times New Roman"/>
          <w:sz w:val="28"/>
          <w:szCs w:val="28"/>
        </w:rPr>
        <w:t xml:space="preserve"> ж</w:t>
      </w:r>
      <w:r w:rsidRPr="004365B7">
        <w:rPr>
          <w:rFonts w:ascii="Times New Roman" w:hAnsi="Times New Roman" w:cs="Times New Roman"/>
          <w:sz w:val="28"/>
          <w:szCs w:val="28"/>
        </w:rPr>
        <w:t>е как и</w:t>
      </w:r>
      <w:r w:rsidRPr="004365B7">
        <w:rPr>
          <w:rFonts w:ascii="Times New Roman" w:hAnsi="Times New Roman" w:cs="Times New Roman"/>
          <w:b/>
          <w:sz w:val="28"/>
          <w:szCs w:val="28"/>
        </w:rPr>
        <w:t xml:space="preserve"> сроки </w:t>
      </w:r>
      <w:r w:rsidRPr="004365B7">
        <w:rPr>
          <w:rFonts w:ascii="Times New Roman" w:hAnsi="Times New Roman" w:cs="Times New Roman"/>
          <w:sz w:val="28"/>
          <w:szCs w:val="28"/>
        </w:rPr>
        <w:t>реализации механизма, они зависят от:</w:t>
      </w:r>
    </w:p>
    <w:p w:rsidR="00C00A41" w:rsidRPr="00A5613C" w:rsidRDefault="00C00A41" w:rsidP="00C00A41">
      <w:pPr>
        <w:pStyle w:val="a8"/>
        <w:numPr>
          <w:ilvl w:val="0"/>
          <w:numId w:val="8"/>
        </w:numPr>
        <w:spacing w:after="0" w:line="240" w:lineRule="auto"/>
        <w:ind w:left="0" w:firstLine="709"/>
        <w:jc w:val="both"/>
        <w:rPr>
          <w:rFonts w:ascii="Times New Roman" w:hAnsi="Times New Roman" w:cs="Times New Roman"/>
          <w:sz w:val="28"/>
          <w:szCs w:val="28"/>
        </w:rPr>
      </w:pPr>
      <w:r w:rsidRPr="00A5613C">
        <w:rPr>
          <w:rFonts w:ascii="Times New Roman" w:hAnsi="Times New Roman" w:cs="Times New Roman"/>
          <w:sz w:val="28"/>
          <w:szCs w:val="28"/>
        </w:rPr>
        <w:lastRenderedPageBreak/>
        <w:t>специфики программы, предлагаемой организацией (краткосрочный модуль или программа на несколько лет);</w:t>
      </w:r>
    </w:p>
    <w:p w:rsidR="00C00A41" w:rsidRPr="00A5613C" w:rsidRDefault="00C00A41" w:rsidP="00C00A41">
      <w:pPr>
        <w:pStyle w:val="a8"/>
        <w:numPr>
          <w:ilvl w:val="0"/>
          <w:numId w:val="8"/>
        </w:numPr>
        <w:spacing w:after="0" w:line="240" w:lineRule="auto"/>
        <w:ind w:left="0" w:firstLine="709"/>
        <w:jc w:val="both"/>
        <w:rPr>
          <w:rFonts w:ascii="Times New Roman" w:hAnsi="Times New Roman" w:cs="Times New Roman"/>
          <w:sz w:val="28"/>
          <w:szCs w:val="28"/>
        </w:rPr>
      </w:pPr>
      <w:r w:rsidRPr="00A5613C">
        <w:rPr>
          <w:rFonts w:ascii="Times New Roman" w:hAnsi="Times New Roman" w:cs="Times New Roman"/>
          <w:sz w:val="28"/>
          <w:szCs w:val="28"/>
        </w:rPr>
        <w:t xml:space="preserve">заинтересованности детей и их желания продолжать обучение; </w:t>
      </w:r>
    </w:p>
    <w:p w:rsidR="00C00A41" w:rsidRPr="00A5613C" w:rsidRDefault="00C00A41" w:rsidP="00C00A41">
      <w:pPr>
        <w:pStyle w:val="a8"/>
        <w:numPr>
          <w:ilvl w:val="0"/>
          <w:numId w:val="8"/>
        </w:numPr>
        <w:spacing w:after="0" w:line="240" w:lineRule="auto"/>
        <w:ind w:left="0" w:firstLine="709"/>
        <w:jc w:val="both"/>
        <w:rPr>
          <w:rFonts w:ascii="Times New Roman" w:hAnsi="Times New Roman" w:cs="Times New Roman"/>
          <w:sz w:val="28"/>
          <w:szCs w:val="28"/>
        </w:rPr>
      </w:pPr>
      <w:r w:rsidRPr="00A5613C">
        <w:rPr>
          <w:rFonts w:ascii="Times New Roman" w:hAnsi="Times New Roman" w:cs="Times New Roman"/>
          <w:sz w:val="28"/>
          <w:szCs w:val="28"/>
        </w:rPr>
        <w:t xml:space="preserve">условий договора, который заключен между сельской школой и учреждением дополнительного образования. </w:t>
      </w:r>
    </w:p>
    <w:p w:rsidR="00C00A41" w:rsidRPr="004365B7" w:rsidRDefault="00C00A41" w:rsidP="00C00A41">
      <w:pPr>
        <w:spacing w:after="0" w:line="240" w:lineRule="auto"/>
        <w:ind w:firstLine="709"/>
        <w:contextualSpacing/>
        <w:jc w:val="both"/>
        <w:rPr>
          <w:rFonts w:ascii="Times New Roman" w:hAnsi="Times New Roman" w:cs="Times New Roman"/>
          <w:sz w:val="28"/>
          <w:szCs w:val="28"/>
        </w:rPr>
      </w:pPr>
      <w:r w:rsidRPr="004365B7">
        <w:rPr>
          <w:rFonts w:ascii="Times New Roman" w:hAnsi="Times New Roman" w:cs="Times New Roman"/>
          <w:b/>
          <w:sz w:val="28"/>
          <w:szCs w:val="28"/>
        </w:rPr>
        <w:t>Место</w:t>
      </w:r>
      <w:r>
        <w:rPr>
          <w:rFonts w:ascii="Times New Roman" w:hAnsi="Times New Roman" w:cs="Times New Roman"/>
          <w:sz w:val="28"/>
          <w:szCs w:val="28"/>
        </w:rPr>
        <w:t xml:space="preserve"> реализации программы</w:t>
      </w:r>
      <w:r w:rsidRPr="004365B7">
        <w:rPr>
          <w:rFonts w:ascii="Times New Roman" w:hAnsi="Times New Roman" w:cs="Times New Roman"/>
          <w:sz w:val="28"/>
          <w:szCs w:val="28"/>
        </w:rPr>
        <w:t>:</w:t>
      </w:r>
    </w:p>
    <w:p w:rsidR="00C00A41" w:rsidRPr="00BB3D18" w:rsidRDefault="00C00A41" w:rsidP="00C00A41">
      <w:pPr>
        <w:pStyle w:val="a8"/>
        <w:numPr>
          <w:ilvl w:val="0"/>
          <w:numId w:val="19"/>
        </w:numPr>
        <w:spacing w:after="0" w:line="240" w:lineRule="auto"/>
        <w:ind w:left="0" w:firstLine="709"/>
        <w:jc w:val="both"/>
        <w:rPr>
          <w:rFonts w:ascii="Times New Roman" w:hAnsi="Times New Roman" w:cs="Times New Roman"/>
          <w:sz w:val="28"/>
          <w:szCs w:val="28"/>
        </w:rPr>
      </w:pPr>
      <w:r w:rsidRPr="00BB3D18">
        <w:rPr>
          <w:rFonts w:ascii="Times New Roman" w:hAnsi="Times New Roman" w:cs="Times New Roman"/>
          <w:sz w:val="28"/>
          <w:szCs w:val="28"/>
        </w:rPr>
        <w:t>на базе образовательно</w:t>
      </w:r>
      <w:r>
        <w:rPr>
          <w:rFonts w:ascii="Times New Roman" w:hAnsi="Times New Roman" w:cs="Times New Roman"/>
          <w:sz w:val="28"/>
          <w:szCs w:val="28"/>
        </w:rPr>
        <w:t xml:space="preserve">й </w:t>
      </w:r>
      <w:proofErr w:type="gramStart"/>
      <w:r>
        <w:rPr>
          <w:rFonts w:ascii="Times New Roman" w:hAnsi="Times New Roman" w:cs="Times New Roman"/>
          <w:sz w:val="28"/>
          <w:szCs w:val="28"/>
        </w:rPr>
        <w:t>организации</w:t>
      </w:r>
      <w:proofErr w:type="gramEnd"/>
      <w:r>
        <w:rPr>
          <w:rFonts w:ascii="Times New Roman" w:hAnsi="Times New Roman" w:cs="Times New Roman"/>
          <w:sz w:val="28"/>
          <w:szCs w:val="28"/>
        </w:rPr>
        <w:t xml:space="preserve"> </w:t>
      </w:r>
      <w:r w:rsidRPr="00BB3D18">
        <w:rPr>
          <w:rFonts w:ascii="Times New Roman" w:hAnsi="Times New Roman" w:cs="Times New Roman"/>
          <w:sz w:val="28"/>
          <w:szCs w:val="28"/>
        </w:rPr>
        <w:t xml:space="preserve"> на безвозмездной основе;</w:t>
      </w:r>
    </w:p>
    <w:p w:rsidR="00C00A41" w:rsidRPr="00BB3D18" w:rsidRDefault="00C00A41" w:rsidP="00C00A41">
      <w:pPr>
        <w:pStyle w:val="a8"/>
        <w:numPr>
          <w:ilvl w:val="0"/>
          <w:numId w:val="19"/>
        </w:numPr>
        <w:spacing w:after="0" w:line="240" w:lineRule="auto"/>
        <w:ind w:left="0" w:firstLine="709"/>
        <w:jc w:val="both"/>
        <w:rPr>
          <w:rFonts w:ascii="Times New Roman" w:hAnsi="Times New Roman" w:cs="Times New Roman"/>
          <w:sz w:val="28"/>
          <w:szCs w:val="28"/>
        </w:rPr>
      </w:pPr>
      <w:r w:rsidRPr="00BB3D18">
        <w:rPr>
          <w:rFonts w:ascii="Times New Roman" w:hAnsi="Times New Roman" w:cs="Times New Roman"/>
          <w:sz w:val="28"/>
          <w:szCs w:val="28"/>
        </w:rPr>
        <w:t xml:space="preserve">на </w:t>
      </w:r>
      <w:r>
        <w:rPr>
          <w:rFonts w:ascii="Times New Roman" w:hAnsi="Times New Roman" w:cs="Times New Roman"/>
          <w:sz w:val="28"/>
          <w:szCs w:val="28"/>
        </w:rPr>
        <w:t xml:space="preserve">базе образовательной организации </w:t>
      </w:r>
      <w:r w:rsidRPr="00BB3D18">
        <w:rPr>
          <w:rFonts w:ascii="Times New Roman" w:hAnsi="Times New Roman" w:cs="Times New Roman"/>
          <w:sz w:val="28"/>
          <w:szCs w:val="28"/>
        </w:rPr>
        <w:t xml:space="preserve"> с оплатой аренды помещения;</w:t>
      </w:r>
    </w:p>
    <w:p w:rsidR="00C00A41" w:rsidRPr="00BB3D18" w:rsidRDefault="00C00A41" w:rsidP="00C00A41">
      <w:pPr>
        <w:pStyle w:val="a8"/>
        <w:numPr>
          <w:ilvl w:val="0"/>
          <w:numId w:val="19"/>
        </w:numPr>
        <w:spacing w:after="0" w:line="240" w:lineRule="auto"/>
        <w:ind w:left="0" w:firstLine="709"/>
        <w:jc w:val="both"/>
        <w:rPr>
          <w:rFonts w:ascii="Times New Roman" w:hAnsi="Times New Roman" w:cs="Times New Roman"/>
          <w:sz w:val="28"/>
          <w:szCs w:val="28"/>
        </w:rPr>
      </w:pPr>
      <w:r w:rsidRPr="00BB3D18">
        <w:rPr>
          <w:rFonts w:ascii="Times New Roman" w:hAnsi="Times New Roman" w:cs="Times New Roman"/>
          <w:sz w:val="28"/>
          <w:szCs w:val="28"/>
        </w:rPr>
        <w:t>в домашних условиях (в случае дистанционного обучения).</w:t>
      </w:r>
    </w:p>
    <w:p w:rsidR="00C00A41" w:rsidRDefault="00C00A41" w:rsidP="00C00A41">
      <w:pPr>
        <w:spacing w:after="0" w:line="240" w:lineRule="auto"/>
        <w:ind w:firstLine="709"/>
        <w:contextualSpacing/>
        <w:jc w:val="both"/>
        <w:rPr>
          <w:rFonts w:ascii="Times New Roman" w:hAnsi="Times New Roman" w:cs="Times New Roman"/>
          <w:sz w:val="28"/>
          <w:szCs w:val="28"/>
        </w:rPr>
      </w:pPr>
      <w:r w:rsidRPr="004365B7">
        <w:rPr>
          <w:rFonts w:ascii="Times New Roman" w:hAnsi="Times New Roman" w:cs="Times New Roman"/>
          <w:b/>
          <w:sz w:val="28"/>
          <w:szCs w:val="28"/>
        </w:rPr>
        <w:t>Материальная база</w:t>
      </w:r>
      <w:r>
        <w:rPr>
          <w:rFonts w:ascii="Times New Roman" w:hAnsi="Times New Roman" w:cs="Times New Roman"/>
          <w:b/>
          <w:sz w:val="28"/>
          <w:szCs w:val="28"/>
        </w:rPr>
        <w:t xml:space="preserve">. </w:t>
      </w:r>
      <w:r w:rsidRPr="004365B7">
        <w:rPr>
          <w:rFonts w:ascii="Times New Roman" w:hAnsi="Times New Roman" w:cs="Times New Roman"/>
          <w:sz w:val="28"/>
          <w:szCs w:val="28"/>
        </w:rPr>
        <w:t xml:space="preserve">Организация </w:t>
      </w:r>
      <w:r>
        <w:rPr>
          <w:rFonts w:ascii="Times New Roman" w:hAnsi="Times New Roman" w:cs="Times New Roman"/>
          <w:sz w:val="28"/>
          <w:szCs w:val="28"/>
        </w:rPr>
        <w:t xml:space="preserve">занятий с педагогами учреждений </w:t>
      </w:r>
      <w:r w:rsidRPr="004365B7">
        <w:rPr>
          <w:rFonts w:ascii="Times New Roman" w:hAnsi="Times New Roman" w:cs="Times New Roman"/>
          <w:sz w:val="28"/>
          <w:szCs w:val="28"/>
        </w:rPr>
        <w:t xml:space="preserve">дополнительного образования </w:t>
      </w:r>
      <w:r w:rsidRPr="004365B7">
        <w:rPr>
          <w:rFonts w:ascii="Times New Roman" w:hAnsi="Times New Roman" w:cs="Times New Roman"/>
          <w:bCs/>
          <w:sz w:val="28"/>
          <w:szCs w:val="28"/>
        </w:rPr>
        <w:t xml:space="preserve">на базе </w:t>
      </w:r>
      <w:r>
        <w:rPr>
          <w:rFonts w:ascii="Times New Roman" w:hAnsi="Times New Roman" w:cs="Times New Roman"/>
          <w:bCs/>
          <w:sz w:val="28"/>
          <w:szCs w:val="28"/>
        </w:rPr>
        <w:t xml:space="preserve">сельской школы </w:t>
      </w:r>
      <w:r w:rsidRPr="004365B7">
        <w:rPr>
          <w:rFonts w:ascii="Times New Roman" w:hAnsi="Times New Roman" w:cs="Times New Roman"/>
          <w:sz w:val="28"/>
          <w:szCs w:val="28"/>
        </w:rPr>
        <w:t xml:space="preserve">может осуществляться </w:t>
      </w:r>
      <w:r>
        <w:rPr>
          <w:rFonts w:ascii="Times New Roman" w:hAnsi="Times New Roman" w:cs="Times New Roman"/>
          <w:sz w:val="28"/>
          <w:szCs w:val="28"/>
        </w:rPr>
        <w:t>в разных   вариантах.</w:t>
      </w:r>
    </w:p>
    <w:p w:rsidR="00C00A41" w:rsidRPr="004D14C1" w:rsidRDefault="00C00A41" w:rsidP="00C00A41">
      <w:pPr>
        <w:spacing w:after="0" w:line="240" w:lineRule="auto"/>
        <w:ind w:firstLine="709"/>
        <w:contextualSpacing/>
        <w:jc w:val="both"/>
        <w:rPr>
          <w:rFonts w:ascii="Times New Roman" w:hAnsi="Times New Roman" w:cs="Times New Roman"/>
          <w:sz w:val="28"/>
          <w:szCs w:val="28"/>
        </w:rPr>
      </w:pPr>
      <w:r w:rsidRPr="004D14C1">
        <w:rPr>
          <w:rFonts w:ascii="Times New Roman" w:hAnsi="Times New Roman" w:cs="Times New Roman"/>
          <w:b/>
          <w:i/>
          <w:sz w:val="28"/>
          <w:szCs w:val="28"/>
        </w:rPr>
        <w:t>Вариант 1:</w:t>
      </w:r>
      <w:r w:rsidRPr="004D14C1">
        <w:rPr>
          <w:rFonts w:ascii="Times New Roman" w:hAnsi="Times New Roman" w:cs="Times New Roman"/>
          <w:sz w:val="28"/>
          <w:szCs w:val="28"/>
        </w:rPr>
        <w:t xml:space="preserve"> Материально-техническую базу предоставляет школа, на базе которой проходят занятия, инвентарь и оборудование предоставляет учреждение дополнительного образования, т.е. школа предоставляет помещение для организации занятий, а все необходимое (спортивный инвентарь, микрофоны, мольберты и т.д.) для</w:t>
      </w:r>
      <w:r>
        <w:rPr>
          <w:rFonts w:ascii="Times New Roman" w:hAnsi="Times New Roman" w:cs="Times New Roman"/>
          <w:sz w:val="28"/>
          <w:szCs w:val="28"/>
        </w:rPr>
        <w:t xml:space="preserve"> проведения</w:t>
      </w:r>
      <w:r w:rsidRPr="004D14C1">
        <w:rPr>
          <w:rFonts w:ascii="Times New Roman" w:hAnsi="Times New Roman" w:cs="Times New Roman"/>
          <w:sz w:val="28"/>
          <w:szCs w:val="28"/>
        </w:rPr>
        <w:t xml:space="preserve"> занятий - учреждения дополнительного образования.</w:t>
      </w:r>
    </w:p>
    <w:p w:rsidR="00C00A41" w:rsidRPr="004D14C1" w:rsidRDefault="00C00A41" w:rsidP="00C00A41">
      <w:pPr>
        <w:spacing w:after="0" w:line="240" w:lineRule="auto"/>
        <w:ind w:firstLine="709"/>
        <w:contextualSpacing/>
        <w:jc w:val="both"/>
        <w:rPr>
          <w:rFonts w:ascii="Times New Roman" w:hAnsi="Times New Roman" w:cs="Times New Roman"/>
          <w:sz w:val="28"/>
          <w:szCs w:val="28"/>
        </w:rPr>
      </w:pPr>
      <w:r w:rsidRPr="004D14C1">
        <w:rPr>
          <w:rFonts w:ascii="Times New Roman" w:hAnsi="Times New Roman" w:cs="Times New Roman"/>
          <w:b/>
          <w:i/>
          <w:sz w:val="28"/>
          <w:szCs w:val="28"/>
        </w:rPr>
        <w:t>Вариант 2:</w:t>
      </w:r>
      <w:r w:rsidRPr="004D14C1">
        <w:rPr>
          <w:rFonts w:ascii="Times New Roman" w:hAnsi="Times New Roman" w:cs="Times New Roman"/>
          <w:sz w:val="28"/>
          <w:szCs w:val="28"/>
        </w:rPr>
        <w:t xml:space="preserve"> Материально-техническую базу, инвентарь и оборудование предоставляет школа, на базе которой проходят занятия, т.е. помещение для организации занятий, все необходимое (спортивный инвентарь, микрофоны, мольберты и т.д.) для </w:t>
      </w:r>
      <w:r>
        <w:rPr>
          <w:rFonts w:ascii="Times New Roman" w:hAnsi="Times New Roman" w:cs="Times New Roman"/>
          <w:sz w:val="28"/>
          <w:szCs w:val="28"/>
        </w:rPr>
        <w:t xml:space="preserve">проведения </w:t>
      </w:r>
      <w:r w:rsidRPr="004D14C1">
        <w:rPr>
          <w:rFonts w:ascii="Times New Roman" w:hAnsi="Times New Roman" w:cs="Times New Roman"/>
          <w:sz w:val="28"/>
          <w:szCs w:val="28"/>
        </w:rPr>
        <w:t>занятий предоставляет школа педагогу из учреждения дополнительного образования.</w:t>
      </w:r>
    </w:p>
    <w:p w:rsidR="00C00A41" w:rsidRPr="00C00A41" w:rsidRDefault="00C00A41" w:rsidP="00C00A41">
      <w:pPr>
        <w:spacing w:after="0" w:line="240" w:lineRule="auto"/>
        <w:ind w:firstLine="709"/>
        <w:contextualSpacing/>
        <w:jc w:val="both"/>
        <w:rPr>
          <w:rFonts w:ascii="Times New Roman" w:hAnsi="Times New Roman" w:cs="Times New Roman"/>
          <w:sz w:val="28"/>
          <w:szCs w:val="28"/>
        </w:rPr>
      </w:pPr>
      <w:r w:rsidRPr="00C00A41">
        <w:rPr>
          <w:rFonts w:ascii="Times New Roman" w:hAnsi="Times New Roman" w:cs="Times New Roman"/>
          <w:b/>
          <w:i/>
          <w:sz w:val="28"/>
          <w:szCs w:val="28"/>
        </w:rPr>
        <w:t xml:space="preserve">Вариант 3: </w:t>
      </w:r>
      <w:r w:rsidRPr="00C00A41">
        <w:rPr>
          <w:rFonts w:ascii="Times New Roman" w:hAnsi="Times New Roman" w:cs="Times New Roman"/>
          <w:sz w:val="28"/>
          <w:szCs w:val="28"/>
        </w:rPr>
        <w:t xml:space="preserve">Материально-техническую базу предоставляет школа, на базе которой проходят занятия, инвентарь и оборудование предоставляет, как образовательная организация, так и  учреждение дополнительного образования, т.е. </w:t>
      </w:r>
      <w:proofErr w:type="gramStart"/>
      <w:r w:rsidRPr="00C00A41">
        <w:rPr>
          <w:rFonts w:ascii="Times New Roman" w:hAnsi="Times New Roman" w:cs="Times New Roman"/>
          <w:sz w:val="28"/>
          <w:szCs w:val="28"/>
        </w:rPr>
        <w:t>школа</w:t>
      </w:r>
      <w:proofErr w:type="gramEnd"/>
      <w:r w:rsidRPr="00C00A41">
        <w:rPr>
          <w:rFonts w:ascii="Times New Roman" w:hAnsi="Times New Roman" w:cs="Times New Roman"/>
          <w:sz w:val="28"/>
          <w:szCs w:val="28"/>
        </w:rPr>
        <w:t xml:space="preserve"> предоставляет помещение для организации занятий и частично, как и  учреждения дополнительного образования, все необходимое (спортивный инвентарь, микрофоны, мольберты и т.д.) для проведения занятий.</w:t>
      </w:r>
    </w:p>
    <w:p w:rsidR="00C00A41" w:rsidRPr="004365B7" w:rsidRDefault="00C00A41" w:rsidP="00C00A41">
      <w:pPr>
        <w:spacing w:after="0" w:line="240" w:lineRule="auto"/>
        <w:ind w:firstLine="709"/>
        <w:contextualSpacing/>
        <w:jc w:val="both"/>
        <w:rPr>
          <w:rFonts w:ascii="Times New Roman" w:hAnsi="Times New Roman" w:cs="Times New Roman"/>
          <w:sz w:val="28"/>
          <w:szCs w:val="28"/>
        </w:rPr>
      </w:pPr>
      <w:r w:rsidRPr="00C00A41">
        <w:rPr>
          <w:rFonts w:ascii="Times New Roman" w:hAnsi="Times New Roman" w:cs="Times New Roman"/>
          <w:b/>
          <w:sz w:val="28"/>
          <w:szCs w:val="28"/>
        </w:rPr>
        <w:t xml:space="preserve">Распределение </w:t>
      </w:r>
      <w:r>
        <w:rPr>
          <w:rFonts w:ascii="Times New Roman" w:hAnsi="Times New Roman" w:cs="Times New Roman"/>
          <w:b/>
          <w:sz w:val="28"/>
          <w:szCs w:val="28"/>
        </w:rPr>
        <w:t xml:space="preserve">обязанностей по организационно-педагогическому  обеспечению программ </w:t>
      </w:r>
      <w:proofErr w:type="gramStart"/>
      <w:r>
        <w:rPr>
          <w:rFonts w:ascii="Times New Roman" w:hAnsi="Times New Roman" w:cs="Times New Roman"/>
          <w:b/>
          <w:sz w:val="28"/>
          <w:szCs w:val="28"/>
        </w:rPr>
        <w:t>ДО</w:t>
      </w:r>
      <w:proofErr w:type="gramEnd"/>
      <w:r>
        <w:rPr>
          <w:rFonts w:ascii="Times New Roman" w:hAnsi="Times New Roman" w:cs="Times New Roman"/>
          <w:b/>
          <w:sz w:val="28"/>
          <w:szCs w:val="28"/>
        </w:rPr>
        <w:t>:</w:t>
      </w:r>
    </w:p>
    <w:p w:rsidR="00C00A41" w:rsidRPr="00B57625" w:rsidRDefault="00C00A41" w:rsidP="00C00A41">
      <w:pPr>
        <w:pStyle w:val="a8"/>
        <w:numPr>
          <w:ilvl w:val="0"/>
          <w:numId w:val="9"/>
        </w:numPr>
        <w:spacing w:after="0" w:line="240" w:lineRule="auto"/>
        <w:ind w:left="0" w:firstLine="709"/>
        <w:jc w:val="both"/>
        <w:rPr>
          <w:rFonts w:ascii="Times New Roman" w:hAnsi="Times New Roman" w:cs="Times New Roman"/>
          <w:sz w:val="28"/>
          <w:szCs w:val="28"/>
        </w:rPr>
      </w:pPr>
      <w:r w:rsidRPr="00B57625">
        <w:rPr>
          <w:rFonts w:ascii="Times New Roman" w:hAnsi="Times New Roman" w:cs="Times New Roman"/>
          <w:sz w:val="28"/>
          <w:szCs w:val="28"/>
        </w:rPr>
        <w:t>а</w:t>
      </w:r>
      <w:r>
        <w:rPr>
          <w:rFonts w:ascii="Times New Roman" w:hAnsi="Times New Roman" w:cs="Times New Roman"/>
          <w:sz w:val="28"/>
          <w:szCs w:val="28"/>
        </w:rPr>
        <w:t xml:space="preserve">дминистрация </w:t>
      </w:r>
      <w:r w:rsidRPr="00B57625">
        <w:rPr>
          <w:rFonts w:ascii="Times New Roman" w:hAnsi="Times New Roman" w:cs="Times New Roman"/>
          <w:sz w:val="28"/>
          <w:szCs w:val="28"/>
        </w:rPr>
        <w:t>образовательных организаций и учреждений дополнительного образования</w:t>
      </w:r>
      <w:r>
        <w:rPr>
          <w:rFonts w:ascii="Times New Roman" w:hAnsi="Times New Roman" w:cs="Times New Roman"/>
          <w:sz w:val="28"/>
          <w:szCs w:val="28"/>
        </w:rPr>
        <w:t xml:space="preserve"> </w:t>
      </w:r>
      <w:r w:rsidRPr="00B57625">
        <w:rPr>
          <w:rFonts w:ascii="Times New Roman" w:hAnsi="Times New Roman" w:cs="Times New Roman"/>
          <w:sz w:val="28"/>
          <w:szCs w:val="28"/>
        </w:rPr>
        <w:t>(директора, заместители директоров) –</w:t>
      </w:r>
      <w:r>
        <w:rPr>
          <w:rFonts w:ascii="Times New Roman" w:hAnsi="Times New Roman" w:cs="Times New Roman"/>
          <w:color w:val="FF0000"/>
          <w:sz w:val="28"/>
          <w:szCs w:val="28"/>
        </w:rPr>
        <w:t xml:space="preserve"> </w:t>
      </w:r>
      <w:r w:rsidRPr="00C00A41">
        <w:rPr>
          <w:rFonts w:ascii="Times New Roman" w:hAnsi="Times New Roman" w:cs="Times New Roman"/>
          <w:sz w:val="28"/>
          <w:szCs w:val="28"/>
        </w:rPr>
        <w:t xml:space="preserve">поиск партнеров для удовлетворения запросов обучающихся и их родителей (законных представителей) на реализацию программ </w:t>
      </w:r>
      <w:proofErr w:type="gramStart"/>
      <w:r w:rsidRPr="00C00A41">
        <w:rPr>
          <w:rFonts w:ascii="Times New Roman" w:hAnsi="Times New Roman" w:cs="Times New Roman"/>
          <w:sz w:val="28"/>
          <w:szCs w:val="28"/>
        </w:rPr>
        <w:t>ДО</w:t>
      </w:r>
      <w:proofErr w:type="gramEnd"/>
      <w:r w:rsidRPr="00C00A41">
        <w:rPr>
          <w:rFonts w:ascii="Times New Roman" w:hAnsi="Times New Roman" w:cs="Times New Roman"/>
          <w:sz w:val="28"/>
          <w:szCs w:val="28"/>
        </w:rPr>
        <w:t xml:space="preserve"> </w:t>
      </w:r>
      <w:proofErr w:type="gramStart"/>
      <w:r w:rsidRPr="00C00A41">
        <w:rPr>
          <w:rFonts w:ascii="Times New Roman" w:hAnsi="Times New Roman" w:cs="Times New Roman"/>
          <w:sz w:val="28"/>
          <w:szCs w:val="28"/>
        </w:rPr>
        <w:t>в</w:t>
      </w:r>
      <w:proofErr w:type="gramEnd"/>
      <w:r w:rsidRPr="00C00A41">
        <w:rPr>
          <w:rFonts w:ascii="Times New Roman" w:hAnsi="Times New Roman" w:cs="Times New Roman"/>
          <w:sz w:val="28"/>
          <w:szCs w:val="28"/>
        </w:rPr>
        <w:t xml:space="preserve"> образовательной организации, </w:t>
      </w:r>
      <w:r w:rsidRPr="00B57625">
        <w:rPr>
          <w:rFonts w:ascii="Times New Roman" w:hAnsi="Times New Roman" w:cs="Times New Roman"/>
          <w:sz w:val="28"/>
          <w:szCs w:val="28"/>
        </w:rPr>
        <w:t>заключение договора, составление расписания занятий;</w:t>
      </w:r>
    </w:p>
    <w:p w:rsidR="00C00A41" w:rsidRPr="00890C43" w:rsidRDefault="00C00A41" w:rsidP="00C00A41">
      <w:pPr>
        <w:pStyle w:val="a8"/>
        <w:numPr>
          <w:ilvl w:val="0"/>
          <w:numId w:val="9"/>
        </w:numPr>
        <w:spacing w:after="0" w:line="240" w:lineRule="auto"/>
        <w:ind w:left="0" w:firstLine="709"/>
        <w:jc w:val="both"/>
        <w:rPr>
          <w:rFonts w:ascii="Times New Roman" w:hAnsi="Times New Roman" w:cs="Times New Roman"/>
          <w:sz w:val="28"/>
          <w:szCs w:val="28"/>
        </w:rPr>
      </w:pPr>
      <w:r w:rsidRPr="00890C43">
        <w:rPr>
          <w:rFonts w:ascii="Times New Roman" w:hAnsi="Times New Roman" w:cs="Times New Roman"/>
          <w:sz w:val="28"/>
          <w:szCs w:val="28"/>
        </w:rPr>
        <w:t>педагоги учреждений дополнительного образования – проведение занятий, работа с родителями (законными представителями) обучающихся - заявления, согласия на обработку персональных данных, ответственность за безопасность детей и сохранность помещения во время проведения занятий;</w:t>
      </w:r>
    </w:p>
    <w:p w:rsidR="00C00A41" w:rsidRPr="00890C43" w:rsidRDefault="00C00A41" w:rsidP="00C00A41">
      <w:pPr>
        <w:pStyle w:val="a8"/>
        <w:numPr>
          <w:ilvl w:val="0"/>
          <w:numId w:val="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классные руководители </w:t>
      </w:r>
      <w:r w:rsidRPr="00890C43">
        <w:rPr>
          <w:rFonts w:ascii="Times New Roman" w:hAnsi="Times New Roman" w:cs="Times New Roman"/>
          <w:sz w:val="28"/>
          <w:szCs w:val="28"/>
        </w:rPr>
        <w:t xml:space="preserve">образовательной организации – проведение мониторингов по выявлению запросов детей и родителей </w:t>
      </w:r>
      <w:r w:rsidRPr="00890C43">
        <w:rPr>
          <w:rFonts w:ascii="Times New Roman" w:hAnsi="Times New Roman" w:cs="Times New Roman"/>
          <w:sz w:val="28"/>
          <w:szCs w:val="28"/>
        </w:rPr>
        <w:lastRenderedPageBreak/>
        <w:t>(законных представителей) обучающихся, информирование их о предоставляемых услугах учреждений дополнительного образования,</w:t>
      </w:r>
      <w:r>
        <w:rPr>
          <w:rFonts w:ascii="Times New Roman" w:hAnsi="Times New Roman" w:cs="Times New Roman"/>
          <w:sz w:val="28"/>
          <w:szCs w:val="28"/>
        </w:rPr>
        <w:t xml:space="preserve"> </w:t>
      </w:r>
      <w:r w:rsidRPr="00890C43">
        <w:rPr>
          <w:rFonts w:ascii="Times New Roman" w:hAnsi="Times New Roman" w:cs="Times New Roman"/>
          <w:sz w:val="28"/>
          <w:szCs w:val="28"/>
        </w:rPr>
        <w:t>доведение об изменении расписания занятий  до</w:t>
      </w:r>
      <w:r>
        <w:rPr>
          <w:rFonts w:ascii="Times New Roman" w:hAnsi="Times New Roman" w:cs="Times New Roman"/>
          <w:sz w:val="28"/>
          <w:szCs w:val="28"/>
        </w:rPr>
        <w:t xml:space="preserve"> детей и их родителей (законных</w:t>
      </w:r>
      <w:r w:rsidRPr="00890C43">
        <w:rPr>
          <w:rFonts w:ascii="Times New Roman" w:hAnsi="Times New Roman" w:cs="Times New Roman"/>
          <w:sz w:val="28"/>
          <w:szCs w:val="28"/>
        </w:rPr>
        <w:t xml:space="preserve"> представителей).</w:t>
      </w:r>
    </w:p>
    <w:p w:rsidR="00C00A41" w:rsidRPr="004365B7" w:rsidRDefault="00C00A41" w:rsidP="00C00A41">
      <w:pPr>
        <w:widowControl w:val="0"/>
        <w:tabs>
          <w:tab w:val="left" w:pos="0"/>
          <w:tab w:val="left" w:pos="76"/>
        </w:tabs>
        <w:suppressAutoHyphens/>
        <w:spacing w:after="0" w:line="240" w:lineRule="auto"/>
        <w:ind w:firstLine="709"/>
        <w:contextualSpacing/>
        <w:jc w:val="both"/>
        <w:rPr>
          <w:rFonts w:ascii="Times New Roman" w:eastAsia="Times New Roman" w:hAnsi="Times New Roman" w:cs="Times New Roman"/>
          <w:sz w:val="28"/>
          <w:szCs w:val="28"/>
        </w:rPr>
      </w:pPr>
      <w:r w:rsidRPr="004365B7">
        <w:rPr>
          <w:rFonts w:ascii="Times New Roman" w:eastAsia="Times New Roman" w:hAnsi="Times New Roman" w:cs="Times New Roman"/>
          <w:b/>
          <w:sz w:val="28"/>
          <w:szCs w:val="28"/>
        </w:rPr>
        <w:t>Планируемые результаты</w:t>
      </w:r>
      <w:r w:rsidRPr="004365B7">
        <w:rPr>
          <w:rFonts w:ascii="Times New Roman" w:eastAsia="Times New Roman" w:hAnsi="Times New Roman" w:cs="Times New Roman"/>
          <w:sz w:val="28"/>
          <w:szCs w:val="28"/>
        </w:rPr>
        <w:t>:</w:t>
      </w:r>
    </w:p>
    <w:p w:rsidR="00C00A41" w:rsidRDefault="00C00A41" w:rsidP="00C00A41">
      <w:pPr>
        <w:pStyle w:val="af"/>
        <w:shd w:val="clear" w:color="auto" w:fill="FFFFFF"/>
        <w:spacing w:before="0" w:beforeAutospacing="0" w:after="0" w:afterAutospacing="0"/>
        <w:ind w:firstLine="709"/>
        <w:contextualSpacing/>
        <w:rPr>
          <w:b/>
          <w:i/>
          <w:sz w:val="28"/>
          <w:szCs w:val="28"/>
        </w:rPr>
      </w:pPr>
      <w:proofErr w:type="gramStart"/>
      <w:r>
        <w:rPr>
          <w:b/>
          <w:i/>
          <w:sz w:val="28"/>
          <w:szCs w:val="28"/>
        </w:rPr>
        <w:t>Обучающийся</w:t>
      </w:r>
      <w:proofErr w:type="gramEnd"/>
      <w:r w:rsidRPr="004365B7">
        <w:rPr>
          <w:b/>
          <w:i/>
          <w:sz w:val="28"/>
          <w:szCs w:val="28"/>
        </w:rPr>
        <w:t xml:space="preserve"> получит возможность:</w:t>
      </w:r>
    </w:p>
    <w:p w:rsidR="00C00A41" w:rsidRPr="00C00A41" w:rsidRDefault="00C00A41" w:rsidP="00C00A41">
      <w:pPr>
        <w:pStyle w:val="af"/>
        <w:numPr>
          <w:ilvl w:val="0"/>
          <w:numId w:val="14"/>
        </w:numPr>
        <w:shd w:val="clear" w:color="auto" w:fill="FFFFFF"/>
        <w:spacing w:before="0" w:beforeAutospacing="0" w:after="0" w:afterAutospacing="0"/>
        <w:ind w:hanging="11"/>
        <w:contextualSpacing/>
        <w:jc w:val="both"/>
        <w:rPr>
          <w:sz w:val="28"/>
          <w:szCs w:val="28"/>
        </w:rPr>
      </w:pPr>
      <w:r w:rsidRPr="00C00A41">
        <w:rPr>
          <w:sz w:val="28"/>
          <w:szCs w:val="28"/>
        </w:rPr>
        <w:t>удовлетворить свои запросы на реализацию программ дополнительного образования;</w:t>
      </w:r>
    </w:p>
    <w:p w:rsidR="00C00A41" w:rsidRPr="00C00A41" w:rsidRDefault="00C00A41" w:rsidP="00C00A41">
      <w:pPr>
        <w:pStyle w:val="af"/>
        <w:numPr>
          <w:ilvl w:val="0"/>
          <w:numId w:val="14"/>
        </w:numPr>
        <w:shd w:val="clear" w:color="auto" w:fill="FFFFFF"/>
        <w:spacing w:before="0" w:beforeAutospacing="0" w:after="0" w:afterAutospacing="0"/>
        <w:ind w:hanging="11"/>
        <w:contextualSpacing/>
        <w:jc w:val="both"/>
        <w:rPr>
          <w:sz w:val="28"/>
          <w:szCs w:val="28"/>
        </w:rPr>
      </w:pPr>
      <w:r w:rsidRPr="00C00A41">
        <w:rPr>
          <w:sz w:val="28"/>
          <w:szCs w:val="28"/>
        </w:rPr>
        <w:t xml:space="preserve"> развивать личностные способности на основе своих интересов и увлечений;</w:t>
      </w:r>
    </w:p>
    <w:p w:rsidR="00C00A41" w:rsidRPr="00C00A41" w:rsidRDefault="00C00A41" w:rsidP="00C00A41">
      <w:pPr>
        <w:pStyle w:val="a8"/>
        <w:widowControl w:val="0"/>
        <w:numPr>
          <w:ilvl w:val="0"/>
          <w:numId w:val="14"/>
        </w:numPr>
        <w:tabs>
          <w:tab w:val="left" w:pos="0"/>
          <w:tab w:val="left" w:pos="76"/>
        </w:tabs>
        <w:suppressAutoHyphens/>
        <w:spacing w:after="0" w:line="240" w:lineRule="auto"/>
        <w:ind w:left="0" w:firstLine="709"/>
        <w:jc w:val="both"/>
        <w:rPr>
          <w:rFonts w:ascii="Times New Roman" w:eastAsia="Times New Roman" w:hAnsi="Times New Roman" w:cs="Times New Roman"/>
          <w:sz w:val="28"/>
          <w:szCs w:val="28"/>
        </w:rPr>
      </w:pPr>
      <w:r w:rsidRPr="00C00A41">
        <w:rPr>
          <w:rFonts w:ascii="Times New Roman" w:eastAsia="Times New Roman" w:hAnsi="Times New Roman" w:cs="Times New Roman"/>
          <w:sz w:val="28"/>
          <w:szCs w:val="28"/>
        </w:rPr>
        <w:t>улучшить свою  успеваемость;</w:t>
      </w:r>
    </w:p>
    <w:p w:rsidR="00C00A41" w:rsidRPr="00C00A41" w:rsidRDefault="00C00A41" w:rsidP="00C00A41">
      <w:pPr>
        <w:pStyle w:val="a8"/>
        <w:widowControl w:val="0"/>
        <w:numPr>
          <w:ilvl w:val="0"/>
          <w:numId w:val="14"/>
        </w:numPr>
        <w:tabs>
          <w:tab w:val="left" w:pos="0"/>
          <w:tab w:val="left" w:pos="76"/>
        </w:tabs>
        <w:suppressAutoHyphens/>
        <w:spacing w:after="0" w:line="240" w:lineRule="auto"/>
        <w:ind w:left="0" w:firstLine="709"/>
        <w:jc w:val="both"/>
        <w:rPr>
          <w:rFonts w:ascii="Times New Roman" w:eastAsia="Times New Roman" w:hAnsi="Times New Roman" w:cs="Times New Roman"/>
          <w:sz w:val="28"/>
          <w:szCs w:val="28"/>
        </w:rPr>
      </w:pPr>
      <w:r w:rsidRPr="00C00A41">
        <w:rPr>
          <w:rFonts w:ascii="Times New Roman" w:eastAsia="Times New Roman" w:hAnsi="Times New Roman" w:cs="Times New Roman"/>
          <w:sz w:val="28"/>
          <w:szCs w:val="28"/>
        </w:rPr>
        <w:t>проверить свои силы в конкурсах различного уровня.</w:t>
      </w:r>
    </w:p>
    <w:p w:rsidR="00C00A41" w:rsidRPr="004365B7" w:rsidRDefault="00C00A41" w:rsidP="00C00A41">
      <w:pPr>
        <w:spacing w:after="0" w:line="240" w:lineRule="auto"/>
        <w:ind w:firstLine="709"/>
        <w:contextualSpacing/>
        <w:rPr>
          <w:rFonts w:ascii="Times New Roman" w:eastAsia="Times New Roman" w:hAnsi="Times New Roman" w:cs="Times New Roman"/>
          <w:b/>
          <w:i/>
          <w:sz w:val="28"/>
          <w:szCs w:val="28"/>
        </w:rPr>
      </w:pPr>
      <w:r w:rsidRPr="004365B7">
        <w:rPr>
          <w:rFonts w:ascii="Times New Roman" w:eastAsia="Times New Roman" w:hAnsi="Times New Roman" w:cs="Times New Roman"/>
          <w:b/>
          <w:i/>
          <w:sz w:val="28"/>
          <w:szCs w:val="28"/>
        </w:rPr>
        <w:t>Родители получат возможность:</w:t>
      </w:r>
    </w:p>
    <w:p w:rsidR="00C00A41" w:rsidRPr="00A5613C" w:rsidRDefault="00C00A41" w:rsidP="00C00A41">
      <w:pPr>
        <w:pStyle w:val="a8"/>
        <w:numPr>
          <w:ilvl w:val="0"/>
          <w:numId w:val="10"/>
        </w:numPr>
        <w:spacing w:after="0" w:line="240" w:lineRule="auto"/>
        <w:ind w:left="0" w:firstLine="709"/>
        <w:rPr>
          <w:rFonts w:ascii="Times New Roman" w:eastAsia="Times New Roman" w:hAnsi="Times New Roman" w:cs="Times New Roman"/>
          <w:sz w:val="28"/>
          <w:szCs w:val="28"/>
        </w:rPr>
      </w:pPr>
      <w:r w:rsidRPr="00A5613C">
        <w:rPr>
          <w:rFonts w:ascii="Times New Roman" w:eastAsia="Times New Roman" w:hAnsi="Times New Roman" w:cs="Times New Roman"/>
          <w:sz w:val="28"/>
          <w:szCs w:val="28"/>
        </w:rPr>
        <w:t>целенаправленно орган</w:t>
      </w:r>
      <w:r>
        <w:rPr>
          <w:rFonts w:ascii="Times New Roman" w:eastAsia="Times New Roman" w:hAnsi="Times New Roman" w:cs="Times New Roman"/>
          <w:sz w:val="28"/>
          <w:szCs w:val="28"/>
        </w:rPr>
        <w:t>изовать свободное время ребенка.</w:t>
      </w:r>
    </w:p>
    <w:p w:rsidR="00C00A41" w:rsidRPr="004365B7" w:rsidRDefault="00C00A41" w:rsidP="00C00A41">
      <w:pPr>
        <w:spacing w:after="0" w:line="240" w:lineRule="auto"/>
        <w:ind w:firstLine="709"/>
        <w:contextualSpacing/>
        <w:jc w:val="both"/>
        <w:rPr>
          <w:rFonts w:ascii="Times New Roman" w:hAnsi="Times New Roman" w:cs="Times New Roman"/>
          <w:sz w:val="28"/>
          <w:szCs w:val="28"/>
        </w:rPr>
      </w:pPr>
      <w:r w:rsidRPr="004365B7">
        <w:rPr>
          <w:rFonts w:ascii="Times New Roman" w:hAnsi="Times New Roman" w:cs="Times New Roman"/>
          <w:b/>
          <w:i/>
          <w:sz w:val="28"/>
          <w:szCs w:val="28"/>
        </w:rPr>
        <w:t>Педагоги получат возможность:</w:t>
      </w:r>
    </w:p>
    <w:p w:rsidR="00C00A41" w:rsidRPr="00A5613C" w:rsidRDefault="00C00A41" w:rsidP="00C00A41">
      <w:pPr>
        <w:pStyle w:val="a8"/>
        <w:numPr>
          <w:ilvl w:val="0"/>
          <w:numId w:val="11"/>
        </w:numPr>
        <w:spacing w:after="0" w:line="240" w:lineRule="auto"/>
        <w:ind w:left="0" w:firstLine="709"/>
        <w:jc w:val="both"/>
        <w:rPr>
          <w:rFonts w:ascii="Times New Roman" w:eastAsia="Times New Roman" w:hAnsi="Times New Roman" w:cs="Times New Roman"/>
          <w:sz w:val="28"/>
          <w:szCs w:val="28"/>
        </w:rPr>
      </w:pPr>
      <w:r w:rsidRPr="00A5613C">
        <w:rPr>
          <w:rFonts w:ascii="Times New Roman" w:eastAsia="Times New Roman" w:hAnsi="Times New Roman" w:cs="Times New Roman"/>
          <w:sz w:val="28"/>
          <w:szCs w:val="28"/>
        </w:rPr>
        <w:t>успешно реализовать свои авторские программ</w:t>
      </w:r>
      <w:r>
        <w:rPr>
          <w:rFonts w:ascii="Times New Roman" w:eastAsia="Times New Roman" w:hAnsi="Times New Roman" w:cs="Times New Roman"/>
          <w:sz w:val="28"/>
          <w:szCs w:val="28"/>
        </w:rPr>
        <w:t>ы дополнительного образования;</w:t>
      </w:r>
    </w:p>
    <w:p w:rsidR="00C00A41" w:rsidRPr="002A639D" w:rsidRDefault="00C00A41" w:rsidP="00C00A41">
      <w:pPr>
        <w:pStyle w:val="a8"/>
        <w:numPr>
          <w:ilvl w:val="0"/>
          <w:numId w:val="11"/>
        </w:numPr>
        <w:spacing w:after="0" w:line="240" w:lineRule="auto"/>
        <w:ind w:left="0" w:firstLine="709"/>
        <w:jc w:val="both"/>
        <w:rPr>
          <w:rFonts w:ascii="Times New Roman" w:eastAsia="Times New Roman" w:hAnsi="Times New Roman" w:cs="Times New Roman"/>
          <w:sz w:val="28"/>
          <w:szCs w:val="28"/>
        </w:rPr>
      </w:pPr>
      <w:r w:rsidRPr="00A5613C">
        <w:rPr>
          <w:rFonts w:ascii="Times New Roman" w:eastAsia="Times New Roman" w:hAnsi="Times New Roman" w:cs="Times New Roman"/>
          <w:sz w:val="28"/>
          <w:szCs w:val="28"/>
        </w:rPr>
        <w:t>привлечь большее количество детей в кружки и секции дополнительного образования из сельской местности.</w:t>
      </w:r>
    </w:p>
    <w:p w:rsidR="00C00A41" w:rsidRPr="002A639D" w:rsidRDefault="00C00A41" w:rsidP="00C00A41">
      <w:pPr>
        <w:spacing w:after="0" w:line="240" w:lineRule="auto"/>
        <w:ind w:firstLine="709"/>
        <w:contextualSpacing/>
        <w:jc w:val="both"/>
        <w:rPr>
          <w:rFonts w:ascii="Times New Roman" w:eastAsia="Times New Roman" w:hAnsi="Times New Roman" w:cs="Times New Roman"/>
          <w:b/>
          <w:i/>
          <w:sz w:val="28"/>
          <w:szCs w:val="28"/>
        </w:rPr>
      </w:pPr>
      <w:r w:rsidRPr="004365B7">
        <w:rPr>
          <w:rFonts w:ascii="Times New Roman" w:eastAsia="Times New Roman" w:hAnsi="Times New Roman" w:cs="Times New Roman"/>
          <w:b/>
          <w:i/>
          <w:sz w:val="28"/>
          <w:szCs w:val="28"/>
        </w:rPr>
        <w:t xml:space="preserve">Школа </w:t>
      </w:r>
      <w:r w:rsidRPr="004365B7">
        <w:rPr>
          <w:rFonts w:ascii="Times New Roman" w:hAnsi="Times New Roman" w:cs="Times New Roman"/>
          <w:b/>
          <w:i/>
          <w:sz w:val="28"/>
          <w:szCs w:val="28"/>
        </w:rPr>
        <w:t>получат возможность:</w:t>
      </w:r>
      <w:r w:rsidRPr="002A639D">
        <w:rPr>
          <w:rFonts w:ascii="Times New Roman" w:eastAsia="Times New Roman" w:hAnsi="Times New Roman" w:cs="Times New Roman"/>
          <w:sz w:val="28"/>
          <w:szCs w:val="28"/>
        </w:rPr>
        <w:t xml:space="preserve"> </w:t>
      </w:r>
    </w:p>
    <w:p w:rsidR="00C00A41" w:rsidRDefault="00C00A41" w:rsidP="00C00A41">
      <w:pPr>
        <w:pStyle w:val="a8"/>
        <w:widowControl w:val="0"/>
        <w:numPr>
          <w:ilvl w:val="0"/>
          <w:numId w:val="12"/>
        </w:numPr>
        <w:tabs>
          <w:tab w:val="left" w:pos="0"/>
          <w:tab w:val="left" w:pos="76"/>
        </w:tabs>
        <w:suppressAutoHyphens/>
        <w:spacing w:after="0" w:line="240" w:lineRule="auto"/>
        <w:ind w:left="1418" w:hanging="709"/>
        <w:jc w:val="both"/>
        <w:rPr>
          <w:rFonts w:ascii="Times New Roman" w:eastAsia="Times New Roman" w:hAnsi="Times New Roman" w:cs="Times New Roman"/>
          <w:sz w:val="28"/>
          <w:szCs w:val="28"/>
        </w:rPr>
      </w:pPr>
      <w:r w:rsidRPr="002A639D">
        <w:rPr>
          <w:rFonts w:ascii="Times New Roman" w:eastAsia="Times New Roman" w:hAnsi="Times New Roman" w:cs="Times New Roman"/>
          <w:sz w:val="28"/>
          <w:szCs w:val="28"/>
        </w:rPr>
        <w:t xml:space="preserve">повысить вариативность, качества и доступность </w:t>
      </w:r>
      <w:r>
        <w:rPr>
          <w:rFonts w:ascii="Times New Roman" w:eastAsia="Times New Roman" w:hAnsi="Times New Roman" w:cs="Times New Roman"/>
          <w:sz w:val="28"/>
          <w:szCs w:val="28"/>
        </w:rPr>
        <w:t>дополнительного</w:t>
      </w:r>
    </w:p>
    <w:p w:rsidR="00C00A41" w:rsidRPr="002A639D" w:rsidRDefault="00C00A41" w:rsidP="00C00A41">
      <w:pPr>
        <w:widowControl w:val="0"/>
        <w:tabs>
          <w:tab w:val="left" w:pos="0"/>
          <w:tab w:val="left" w:pos="76"/>
        </w:tabs>
        <w:suppressAutoHyphens/>
        <w:spacing w:after="0" w:line="240" w:lineRule="auto"/>
        <w:jc w:val="both"/>
        <w:rPr>
          <w:rFonts w:ascii="Times New Roman" w:eastAsia="Times New Roman" w:hAnsi="Times New Roman" w:cs="Times New Roman"/>
          <w:sz w:val="28"/>
          <w:szCs w:val="28"/>
        </w:rPr>
      </w:pPr>
      <w:r w:rsidRPr="002A639D">
        <w:rPr>
          <w:rFonts w:ascii="Times New Roman" w:eastAsia="Times New Roman" w:hAnsi="Times New Roman" w:cs="Times New Roman"/>
          <w:sz w:val="28"/>
          <w:szCs w:val="28"/>
        </w:rPr>
        <w:t>образования для сельских школьников;</w:t>
      </w:r>
    </w:p>
    <w:p w:rsidR="00C00A41" w:rsidRDefault="00C00A41" w:rsidP="00C00A41">
      <w:pPr>
        <w:pStyle w:val="a8"/>
        <w:widowControl w:val="0"/>
        <w:numPr>
          <w:ilvl w:val="0"/>
          <w:numId w:val="12"/>
        </w:numPr>
        <w:tabs>
          <w:tab w:val="left" w:pos="0"/>
          <w:tab w:val="left" w:pos="76"/>
        </w:tabs>
        <w:suppressAutoHyphens/>
        <w:spacing w:after="0" w:line="240" w:lineRule="auto"/>
        <w:ind w:left="1418" w:hanging="709"/>
        <w:jc w:val="both"/>
        <w:rPr>
          <w:rFonts w:ascii="Times New Roman" w:eastAsia="Times New Roman" w:hAnsi="Times New Roman" w:cs="Times New Roman"/>
          <w:sz w:val="28"/>
          <w:szCs w:val="28"/>
        </w:rPr>
      </w:pPr>
      <w:r w:rsidRPr="002A639D">
        <w:rPr>
          <w:rFonts w:ascii="Times New Roman" w:eastAsia="Times New Roman" w:hAnsi="Times New Roman" w:cs="Times New Roman"/>
          <w:sz w:val="28"/>
          <w:szCs w:val="28"/>
        </w:rPr>
        <w:t xml:space="preserve">увеличить охват </w:t>
      </w:r>
      <w:r>
        <w:rPr>
          <w:rFonts w:ascii="Times New Roman" w:eastAsia="Times New Roman" w:hAnsi="Times New Roman" w:cs="Times New Roman"/>
          <w:sz w:val="28"/>
          <w:szCs w:val="28"/>
        </w:rPr>
        <w:t xml:space="preserve">учащихся </w:t>
      </w:r>
      <w:r w:rsidRPr="006B321D">
        <w:rPr>
          <w:rFonts w:ascii="Times New Roman" w:eastAsia="Times New Roman" w:hAnsi="Times New Roman" w:cs="Times New Roman"/>
          <w:sz w:val="28"/>
          <w:szCs w:val="28"/>
        </w:rPr>
        <w:t xml:space="preserve">сельской школы </w:t>
      </w:r>
      <w:r>
        <w:rPr>
          <w:rFonts w:ascii="Times New Roman" w:eastAsia="Times New Roman" w:hAnsi="Times New Roman" w:cs="Times New Roman"/>
          <w:sz w:val="28"/>
          <w:szCs w:val="28"/>
        </w:rPr>
        <w:t>услугами</w:t>
      </w:r>
    </w:p>
    <w:p w:rsidR="00C00A41" w:rsidRDefault="00C00A41" w:rsidP="00C00A41">
      <w:pPr>
        <w:widowControl w:val="0"/>
        <w:tabs>
          <w:tab w:val="left" w:pos="0"/>
          <w:tab w:val="left" w:pos="76"/>
        </w:tabs>
        <w:suppressAutoHyphens/>
        <w:spacing w:after="0" w:line="240" w:lineRule="auto"/>
        <w:jc w:val="both"/>
        <w:rPr>
          <w:rFonts w:ascii="Times New Roman" w:eastAsia="Times New Roman" w:hAnsi="Times New Roman" w:cs="Times New Roman"/>
          <w:sz w:val="28"/>
          <w:szCs w:val="28"/>
        </w:rPr>
      </w:pPr>
      <w:r w:rsidRPr="006B321D">
        <w:rPr>
          <w:rFonts w:ascii="Times New Roman" w:eastAsia="Times New Roman" w:hAnsi="Times New Roman" w:cs="Times New Roman"/>
          <w:sz w:val="28"/>
          <w:szCs w:val="28"/>
        </w:rPr>
        <w:t>дополнительного образования</w:t>
      </w:r>
      <w:r>
        <w:rPr>
          <w:rFonts w:ascii="Times New Roman" w:eastAsia="Times New Roman" w:hAnsi="Times New Roman" w:cs="Times New Roman"/>
          <w:sz w:val="28"/>
          <w:szCs w:val="28"/>
        </w:rPr>
        <w:t>;</w:t>
      </w:r>
    </w:p>
    <w:p w:rsidR="00C00A41" w:rsidRPr="006B321D" w:rsidRDefault="00C00A41" w:rsidP="00C00A41">
      <w:pPr>
        <w:pStyle w:val="a8"/>
        <w:widowControl w:val="0"/>
        <w:numPr>
          <w:ilvl w:val="0"/>
          <w:numId w:val="12"/>
        </w:numPr>
        <w:tabs>
          <w:tab w:val="left" w:pos="0"/>
          <w:tab w:val="left" w:pos="76"/>
        </w:tabs>
        <w:suppressAutoHyphens/>
        <w:spacing w:after="0" w:line="240" w:lineRule="auto"/>
        <w:ind w:hanging="11"/>
        <w:jc w:val="both"/>
        <w:rPr>
          <w:rFonts w:ascii="Times New Roman" w:eastAsia="Times New Roman" w:hAnsi="Times New Roman" w:cs="Times New Roman"/>
          <w:sz w:val="28"/>
          <w:szCs w:val="28"/>
        </w:rPr>
      </w:pPr>
      <w:r w:rsidRPr="006B321D">
        <w:rPr>
          <w:rFonts w:ascii="Times New Roman" w:eastAsia="Times New Roman" w:hAnsi="Times New Roman" w:cs="Times New Roman"/>
          <w:sz w:val="28"/>
          <w:szCs w:val="28"/>
        </w:rPr>
        <w:t xml:space="preserve">повысить эффективность профилактики асоциальных проявлений </w:t>
      </w:r>
    </w:p>
    <w:p w:rsidR="00C00A41" w:rsidRPr="0029273D" w:rsidRDefault="00C00A41" w:rsidP="00C00A41">
      <w:pPr>
        <w:widowControl w:val="0"/>
        <w:tabs>
          <w:tab w:val="left" w:pos="0"/>
          <w:tab w:val="left" w:pos="76"/>
        </w:tabs>
        <w:suppressAutoHyphens/>
        <w:spacing w:after="0" w:line="240" w:lineRule="auto"/>
        <w:jc w:val="both"/>
        <w:rPr>
          <w:rFonts w:ascii="Times New Roman" w:eastAsia="Times New Roman" w:hAnsi="Times New Roman" w:cs="Times New Roman"/>
          <w:sz w:val="28"/>
          <w:szCs w:val="28"/>
        </w:rPr>
      </w:pPr>
      <w:r w:rsidRPr="0029273D">
        <w:rPr>
          <w:rFonts w:ascii="Times New Roman" w:eastAsia="Times New Roman" w:hAnsi="Times New Roman" w:cs="Times New Roman"/>
          <w:sz w:val="28"/>
          <w:szCs w:val="28"/>
        </w:rPr>
        <w:t>среди детей и подростков;</w:t>
      </w:r>
    </w:p>
    <w:p w:rsidR="00C00A41" w:rsidRPr="00A5613C" w:rsidRDefault="00C00A41" w:rsidP="00C00A41">
      <w:pPr>
        <w:pStyle w:val="a8"/>
        <w:widowControl w:val="0"/>
        <w:numPr>
          <w:ilvl w:val="0"/>
          <w:numId w:val="12"/>
        </w:numPr>
        <w:tabs>
          <w:tab w:val="left" w:pos="0"/>
          <w:tab w:val="left" w:pos="76"/>
        </w:tabs>
        <w:suppressAutoHyphens/>
        <w:spacing w:after="0" w:line="240" w:lineRule="auto"/>
        <w:ind w:left="0" w:firstLine="709"/>
        <w:jc w:val="both"/>
        <w:rPr>
          <w:rFonts w:ascii="Times New Roman" w:eastAsia="Times New Roman" w:hAnsi="Times New Roman" w:cs="Times New Roman"/>
          <w:sz w:val="28"/>
          <w:szCs w:val="28"/>
        </w:rPr>
      </w:pPr>
      <w:r w:rsidRPr="00A5613C">
        <w:rPr>
          <w:rFonts w:ascii="Times New Roman" w:eastAsia="Times New Roman" w:hAnsi="Times New Roman" w:cs="Times New Roman"/>
          <w:sz w:val="28"/>
          <w:szCs w:val="28"/>
        </w:rPr>
        <w:t>повысить социальный статус образовательной организации.</w:t>
      </w:r>
    </w:p>
    <w:p w:rsidR="00C00A41" w:rsidRPr="004365B7" w:rsidRDefault="00C00A41" w:rsidP="00C00A41">
      <w:pPr>
        <w:widowControl w:val="0"/>
        <w:tabs>
          <w:tab w:val="left" w:pos="0"/>
          <w:tab w:val="left" w:pos="76"/>
        </w:tabs>
        <w:suppressAutoHyphens/>
        <w:spacing w:after="0" w:line="240" w:lineRule="auto"/>
        <w:ind w:firstLine="709"/>
        <w:contextualSpacing/>
        <w:jc w:val="both"/>
        <w:rPr>
          <w:rFonts w:ascii="Times New Roman" w:eastAsia="Times New Roman" w:hAnsi="Times New Roman" w:cs="Times New Roman"/>
          <w:sz w:val="28"/>
          <w:szCs w:val="28"/>
        </w:rPr>
      </w:pPr>
      <w:r w:rsidRPr="004365B7">
        <w:rPr>
          <w:rFonts w:ascii="Times New Roman" w:eastAsia="Times New Roman" w:hAnsi="Times New Roman" w:cs="Times New Roman"/>
          <w:b/>
          <w:i/>
          <w:sz w:val="28"/>
          <w:szCs w:val="28"/>
        </w:rPr>
        <w:t>Учреждения дополнительного образования</w:t>
      </w:r>
      <w:r w:rsidRPr="004365B7">
        <w:rPr>
          <w:rFonts w:ascii="Times New Roman" w:hAnsi="Times New Roman" w:cs="Times New Roman"/>
          <w:b/>
          <w:i/>
          <w:sz w:val="28"/>
          <w:szCs w:val="28"/>
        </w:rPr>
        <w:t xml:space="preserve"> получат возможность:</w:t>
      </w:r>
    </w:p>
    <w:p w:rsidR="00C00A41" w:rsidRPr="00A5613C" w:rsidRDefault="00C00A41" w:rsidP="00C00A41">
      <w:pPr>
        <w:pStyle w:val="a8"/>
        <w:widowControl w:val="0"/>
        <w:numPr>
          <w:ilvl w:val="0"/>
          <w:numId w:val="13"/>
        </w:numPr>
        <w:tabs>
          <w:tab w:val="left" w:pos="0"/>
          <w:tab w:val="left" w:pos="76"/>
        </w:tabs>
        <w:suppressAutoHyphen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увеличить количество обучающихся, занятых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 xml:space="preserve">,  </w:t>
      </w:r>
      <w:r w:rsidRPr="00A5613C">
        <w:rPr>
          <w:rFonts w:ascii="Times New Roman" w:eastAsia="Times New Roman" w:hAnsi="Times New Roman" w:cs="Times New Roman"/>
          <w:sz w:val="28"/>
          <w:szCs w:val="28"/>
        </w:rPr>
        <w:t xml:space="preserve">реализовать </w:t>
      </w:r>
      <w:proofErr w:type="gramStart"/>
      <w:r w:rsidRPr="00A5613C">
        <w:rPr>
          <w:rFonts w:ascii="Times New Roman" w:eastAsia="Times New Roman" w:hAnsi="Times New Roman" w:cs="Times New Roman"/>
          <w:sz w:val="28"/>
          <w:szCs w:val="28"/>
        </w:rPr>
        <w:t>широкий</w:t>
      </w:r>
      <w:proofErr w:type="gramEnd"/>
      <w:r w:rsidRPr="00A5613C">
        <w:rPr>
          <w:rFonts w:ascii="Times New Roman" w:eastAsia="Times New Roman" w:hAnsi="Times New Roman" w:cs="Times New Roman"/>
          <w:sz w:val="28"/>
          <w:szCs w:val="28"/>
        </w:rPr>
        <w:t xml:space="preserve"> спектр программ дополнительного образования за счёт привлечения </w:t>
      </w:r>
      <w:r>
        <w:rPr>
          <w:rFonts w:ascii="Times New Roman" w:eastAsia="Times New Roman" w:hAnsi="Times New Roman" w:cs="Times New Roman"/>
          <w:sz w:val="28"/>
          <w:szCs w:val="28"/>
        </w:rPr>
        <w:t>сельских детей;</w:t>
      </w:r>
    </w:p>
    <w:p w:rsidR="00C00A41" w:rsidRPr="00A5613C" w:rsidRDefault="00C00A41" w:rsidP="00C00A41">
      <w:pPr>
        <w:pStyle w:val="a8"/>
        <w:widowControl w:val="0"/>
        <w:numPr>
          <w:ilvl w:val="0"/>
          <w:numId w:val="13"/>
        </w:numPr>
        <w:tabs>
          <w:tab w:val="left" w:pos="0"/>
          <w:tab w:val="left" w:pos="76"/>
        </w:tabs>
        <w:suppressAutoHyphen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развить инновационные </w:t>
      </w:r>
      <w:r w:rsidRPr="00A5613C">
        <w:rPr>
          <w:rFonts w:ascii="Times New Roman" w:eastAsia="Times New Roman" w:hAnsi="Times New Roman" w:cs="Times New Roman"/>
          <w:sz w:val="28"/>
          <w:szCs w:val="28"/>
        </w:rPr>
        <w:t>формы сотрудничества с другими образовательными организациями.</w:t>
      </w:r>
    </w:p>
    <w:p w:rsidR="00C00A41" w:rsidRPr="004365B7" w:rsidRDefault="00C00A41" w:rsidP="00C00A41">
      <w:pPr>
        <w:widowControl w:val="0"/>
        <w:tabs>
          <w:tab w:val="left" w:pos="0"/>
          <w:tab w:val="left" w:pos="76"/>
        </w:tabs>
        <w:suppressAutoHyphens/>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П</w:t>
      </w:r>
      <w:r w:rsidRPr="004365B7">
        <w:rPr>
          <w:rFonts w:ascii="Times New Roman" w:hAnsi="Times New Roman" w:cs="Times New Roman"/>
          <w:b/>
          <w:sz w:val="28"/>
          <w:szCs w:val="28"/>
        </w:rPr>
        <w:t>оказатели эффективности</w:t>
      </w:r>
      <w:r>
        <w:rPr>
          <w:rFonts w:ascii="Times New Roman" w:hAnsi="Times New Roman" w:cs="Times New Roman"/>
          <w:b/>
          <w:sz w:val="28"/>
          <w:szCs w:val="28"/>
        </w:rPr>
        <w:t>:</w:t>
      </w:r>
    </w:p>
    <w:p w:rsidR="00C00A41" w:rsidRPr="00A5613C" w:rsidRDefault="00C00A41" w:rsidP="00C00A41">
      <w:pPr>
        <w:pStyle w:val="a8"/>
        <w:widowControl w:val="0"/>
        <w:numPr>
          <w:ilvl w:val="0"/>
          <w:numId w:val="14"/>
        </w:numPr>
        <w:tabs>
          <w:tab w:val="left" w:pos="0"/>
          <w:tab w:val="left" w:pos="76"/>
        </w:tabs>
        <w:suppressAutoHyphens/>
        <w:spacing w:after="0" w:line="240" w:lineRule="auto"/>
        <w:ind w:left="0" w:firstLine="709"/>
        <w:jc w:val="both"/>
        <w:rPr>
          <w:rFonts w:ascii="Times New Roman" w:eastAsia="Times New Roman" w:hAnsi="Times New Roman" w:cs="Times New Roman"/>
          <w:sz w:val="28"/>
          <w:szCs w:val="28"/>
        </w:rPr>
      </w:pPr>
      <w:r w:rsidRPr="00A5613C">
        <w:rPr>
          <w:rFonts w:ascii="Times New Roman" w:eastAsia="Times New Roman" w:hAnsi="Times New Roman" w:cs="Times New Roman"/>
          <w:sz w:val="28"/>
          <w:szCs w:val="28"/>
        </w:rPr>
        <w:t>обеспечена свобода выбор</w:t>
      </w:r>
      <w:r>
        <w:rPr>
          <w:rFonts w:ascii="Times New Roman" w:eastAsia="Times New Roman" w:hAnsi="Times New Roman" w:cs="Times New Roman"/>
          <w:sz w:val="28"/>
          <w:szCs w:val="28"/>
        </w:rPr>
        <w:t xml:space="preserve">а детьми из сельской местности </w:t>
      </w:r>
      <w:r w:rsidRPr="00A5613C">
        <w:rPr>
          <w:rFonts w:ascii="Times New Roman" w:eastAsia="Times New Roman" w:hAnsi="Times New Roman" w:cs="Times New Roman"/>
          <w:sz w:val="28"/>
          <w:szCs w:val="28"/>
        </w:rPr>
        <w:t xml:space="preserve">разнообразных видов деятельности и пробы своих сил; </w:t>
      </w:r>
    </w:p>
    <w:p w:rsidR="00C00A41" w:rsidRPr="00A5613C" w:rsidRDefault="00C00A41" w:rsidP="00C00A41">
      <w:pPr>
        <w:pStyle w:val="a8"/>
        <w:widowControl w:val="0"/>
        <w:numPr>
          <w:ilvl w:val="0"/>
          <w:numId w:val="14"/>
        </w:numPr>
        <w:tabs>
          <w:tab w:val="left" w:pos="0"/>
          <w:tab w:val="left" w:pos="76"/>
        </w:tabs>
        <w:suppressAutoHyphens/>
        <w:spacing w:after="0" w:line="240" w:lineRule="auto"/>
        <w:ind w:left="0" w:firstLine="709"/>
        <w:jc w:val="both"/>
        <w:rPr>
          <w:rFonts w:ascii="Times New Roman" w:eastAsia="Times New Roman" w:hAnsi="Times New Roman" w:cs="Times New Roman"/>
          <w:sz w:val="28"/>
          <w:szCs w:val="28"/>
        </w:rPr>
      </w:pPr>
      <w:r w:rsidRPr="00A5613C">
        <w:rPr>
          <w:rFonts w:ascii="Times New Roman" w:eastAsia="Times New Roman" w:hAnsi="Times New Roman" w:cs="Times New Roman"/>
          <w:sz w:val="28"/>
          <w:szCs w:val="28"/>
        </w:rPr>
        <w:t>обновлено содержание дополнительного образования в соответствии с потребностями обучающихся и заказом роди</w:t>
      </w:r>
      <w:r>
        <w:rPr>
          <w:rFonts w:ascii="Times New Roman" w:eastAsia="Times New Roman" w:hAnsi="Times New Roman" w:cs="Times New Roman"/>
          <w:sz w:val="28"/>
          <w:szCs w:val="28"/>
        </w:rPr>
        <w:t>телей (законных представителей)</w:t>
      </w:r>
      <w:r w:rsidRPr="00A5613C">
        <w:rPr>
          <w:rFonts w:ascii="Times New Roman" w:eastAsia="Times New Roman" w:hAnsi="Times New Roman" w:cs="Times New Roman"/>
          <w:sz w:val="28"/>
          <w:szCs w:val="28"/>
        </w:rPr>
        <w:t xml:space="preserve"> с учето</w:t>
      </w:r>
      <w:r>
        <w:rPr>
          <w:rFonts w:ascii="Times New Roman" w:eastAsia="Times New Roman" w:hAnsi="Times New Roman" w:cs="Times New Roman"/>
          <w:sz w:val="28"/>
          <w:szCs w:val="28"/>
        </w:rPr>
        <w:t>м территориальной доступности и интереса детей, потребностей</w:t>
      </w:r>
      <w:r w:rsidRPr="00A5613C">
        <w:rPr>
          <w:rFonts w:ascii="Times New Roman" w:eastAsia="Times New Roman" w:hAnsi="Times New Roman" w:cs="Times New Roman"/>
          <w:sz w:val="28"/>
          <w:szCs w:val="28"/>
        </w:rPr>
        <w:t xml:space="preserve"> семьи и общества; </w:t>
      </w:r>
    </w:p>
    <w:p w:rsidR="00C00A41" w:rsidRPr="00A5613C" w:rsidRDefault="00C00A41" w:rsidP="00C00A41">
      <w:pPr>
        <w:pStyle w:val="a8"/>
        <w:widowControl w:val="0"/>
        <w:numPr>
          <w:ilvl w:val="0"/>
          <w:numId w:val="14"/>
        </w:numPr>
        <w:tabs>
          <w:tab w:val="left" w:pos="0"/>
          <w:tab w:val="left" w:pos="76"/>
        </w:tabs>
        <w:suppressAutoHyphen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привлечены </w:t>
      </w:r>
      <w:r w:rsidRPr="00A5613C">
        <w:rPr>
          <w:rFonts w:ascii="Times New Roman" w:eastAsia="Times New Roman" w:hAnsi="Times New Roman" w:cs="Times New Roman"/>
          <w:sz w:val="28"/>
          <w:szCs w:val="28"/>
        </w:rPr>
        <w:t>высококвалифицированные специалисты учреждений дополнительного образования для раб</w:t>
      </w:r>
      <w:r>
        <w:rPr>
          <w:rFonts w:ascii="Times New Roman" w:eastAsia="Times New Roman" w:hAnsi="Times New Roman" w:cs="Times New Roman"/>
          <w:sz w:val="28"/>
          <w:szCs w:val="28"/>
        </w:rPr>
        <w:t>оты с детьми и их семьями во внеурочное время;</w:t>
      </w:r>
    </w:p>
    <w:p w:rsidR="00C00A41" w:rsidRPr="00A5613C" w:rsidRDefault="00C00A41" w:rsidP="00C00A41">
      <w:pPr>
        <w:pStyle w:val="a8"/>
        <w:widowControl w:val="0"/>
        <w:numPr>
          <w:ilvl w:val="0"/>
          <w:numId w:val="14"/>
        </w:numPr>
        <w:tabs>
          <w:tab w:val="left" w:pos="0"/>
          <w:tab w:val="left" w:pos="76"/>
        </w:tabs>
        <w:suppressAutoHyphen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разработаны </w:t>
      </w:r>
      <w:r w:rsidRPr="00A5613C">
        <w:rPr>
          <w:rFonts w:ascii="Times New Roman" w:eastAsia="Times New Roman" w:hAnsi="Times New Roman" w:cs="Times New Roman"/>
          <w:sz w:val="28"/>
          <w:szCs w:val="28"/>
        </w:rPr>
        <w:t>инновационные формы сотрудничества с различными учреждениями дополнительного образования.</w:t>
      </w:r>
    </w:p>
    <w:p w:rsidR="00C00A41" w:rsidRPr="004C0FEC" w:rsidRDefault="00C00A41" w:rsidP="00C00A41">
      <w:pPr>
        <w:pStyle w:val="a8"/>
        <w:widowControl w:val="0"/>
        <w:tabs>
          <w:tab w:val="left" w:pos="0"/>
          <w:tab w:val="left" w:pos="76"/>
        </w:tabs>
        <w:suppressAutoHyphens/>
        <w:spacing w:after="0" w:line="240" w:lineRule="auto"/>
        <w:ind w:left="0" w:firstLine="709"/>
        <w:jc w:val="both"/>
        <w:rPr>
          <w:rFonts w:ascii="Times New Roman" w:hAnsi="Times New Roman" w:cs="Times New Roman"/>
          <w:sz w:val="28"/>
          <w:szCs w:val="28"/>
        </w:rPr>
      </w:pPr>
      <w:r w:rsidRPr="004C0FEC">
        <w:rPr>
          <w:rFonts w:ascii="Times New Roman" w:hAnsi="Times New Roman" w:cs="Times New Roman"/>
          <w:sz w:val="28"/>
          <w:szCs w:val="28"/>
        </w:rPr>
        <w:t xml:space="preserve">В </w:t>
      </w:r>
      <w:r w:rsidRPr="004C0FEC">
        <w:rPr>
          <w:rFonts w:ascii="Times New Roman" w:hAnsi="Times New Roman" w:cs="Times New Roman"/>
          <w:b/>
          <w:sz w:val="28"/>
          <w:szCs w:val="28"/>
        </w:rPr>
        <w:t>организации</w:t>
      </w:r>
      <w:r>
        <w:rPr>
          <w:rFonts w:ascii="Times New Roman" w:hAnsi="Times New Roman" w:cs="Times New Roman"/>
          <w:b/>
          <w:sz w:val="28"/>
          <w:szCs w:val="28"/>
        </w:rPr>
        <w:t xml:space="preserve"> </w:t>
      </w:r>
      <w:r w:rsidRPr="00F35CDC">
        <w:rPr>
          <w:rFonts w:ascii="Times New Roman" w:hAnsi="Times New Roman" w:cs="Times New Roman"/>
          <w:sz w:val="28"/>
          <w:szCs w:val="28"/>
        </w:rPr>
        <w:t>взаимодействия сельских школ и учреждений дополнительного образования</w:t>
      </w:r>
      <w:r>
        <w:rPr>
          <w:rFonts w:ascii="Times New Roman" w:hAnsi="Times New Roman" w:cs="Times New Roman"/>
          <w:sz w:val="28"/>
          <w:szCs w:val="28"/>
        </w:rPr>
        <w:t xml:space="preserve"> можно условно выделить </w:t>
      </w:r>
      <w:r>
        <w:rPr>
          <w:rFonts w:ascii="Times New Roman" w:hAnsi="Times New Roman" w:cs="Times New Roman"/>
          <w:b/>
          <w:sz w:val="28"/>
          <w:szCs w:val="28"/>
        </w:rPr>
        <w:t>3</w:t>
      </w:r>
      <w:r w:rsidRPr="004C0FEC">
        <w:rPr>
          <w:rFonts w:ascii="Times New Roman" w:hAnsi="Times New Roman" w:cs="Times New Roman"/>
          <w:b/>
          <w:sz w:val="28"/>
          <w:szCs w:val="28"/>
        </w:rPr>
        <w:t xml:space="preserve"> этапа</w:t>
      </w:r>
      <w:r w:rsidRPr="004C0FEC">
        <w:rPr>
          <w:rFonts w:ascii="Times New Roman" w:hAnsi="Times New Roman" w:cs="Times New Roman"/>
          <w:sz w:val="28"/>
          <w:szCs w:val="28"/>
        </w:rPr>
        <w:t>:</w:t>
      </w:r>
    </w:p>
    <w:p w:rsidR="00C00A41" w:rsidRDefault="00C00A41" w:rsidP="00C00A41">
      <w:pPr>
        <w:pStyle w:val="a8"/>
        <w:widowControl w:val="0"/>
        <w:numPr>
          <w:ilvl w:val="0"/>
          <w:numId w:val="5"/>
        </w:numPr>
        <w:tabs>
          <w:tab w:val="left" w:pos="0"/>
          <w:tab w:val="left" w:pos="76"/>
        </w:tabs>
        <w:suppressAutoHyphens/>
        <w:spacing w:after="0" w:line="240" w:lineRule="auto"/>
        <w:ind w:left="0" w:firstLine="709"/>
        <w:rPr>
          <w:rFonts w:ascii="Times New Roman" w:eastAsia="Times New Roman" w:hAnsi="Times New Roman" w:cs="Times New Roman"/>
          <w:b/>
          <w:sz w:val="28"/>
          <w:szCs w:val="28"/>
        </w:rPr>
      </w:pPr>
      <w:r w:rsidRPr="004365B7">
        <w:rPr>
          <w:rFonts w:ascii="Times New Roman" w:eastAsia="Times New Roman" w:hAnsi="Times New Roman" w:cs="Times New Roman"/>
          <w:b/>
          <w:sz w:val="28"/>
          <w:szCs w:val="28"/>
        </w:rPr>
        <w:t xml:space="preserve">Подготовительный этап </w:t>
      </w:r>
    </w:p>
    <w:p w:rsidR="00C00A41" w:rsidRPr="002B08C2" w:rsidRDefault="00C00A41" w:rsidP="00C00A41">
      <w:pPr>
        <w:widowControl w:val="0"/>
        <w:tabs>
          <w:tab w:val="left" w:pos="0"/>
          <w:tab w:val="left" w:pos="76"/>
        </w:tabs>
        <w:suppressAutoHyphens/>
        <w:spacing w:after="0" w:line="240" w:lineRule="auto"/>
        <w:ind w:firstLine="709"/>
        <w:contextualSpacing/>
        <w:jc w:val="both"/>
        <w:rPr>
          <w:rFonts w:ascii="Times New Roman" w:eastAsia="Times New Roman" w:hAnsi="Times New Roman" w:cs="Times New Roman"/>
          <w:b/>
          <w:sz w:val="28"/>
          <w:szCs w:val="28"/>
        </w:rPr>
      </w:pPr>
      <w:r w:rsidRPr="002B08C2">
        <w:rPr>
          <w:rFonts w:ascii="Times New Roman" w:eastAsia="Times New Roman" w:hAnsi="Times New Roman" w:cs="Times New Roman"/>
          <w:b/>
          <w:i/>
          <w:sz w:val="28"/>
          <w:szCs w:val="28"/>
        </w:rPr>
        <w:t>Цель:</w:t>
      </w:r>
      <w:r w:rsidRPr="002B08C2">
        <w:rPr>
          <w:rFonts w:ascii="Times New Roman" w:eastAsia="Times New Roman" w:hAnsi="Times New Roman" w:cs="Times New Roman"/>
          <w:sz w:val="28"/>
          <w:szCs w:val="28"/>
        </w:rPr>
        <w:t xml:space="preserve"> создание системы взаимодействия общеобразовательных организаций с учреждениями дополнительного образования «Мобильный педагог».</w:t>
      </w:r>
    </w:p>
    <w:p w:rsidR="00C00A41" w:rsidRPr="004365B7" w:rsidRDefault="00C00A41" w:rsidP="00C00A41">
      <w:pPr>
        <w:widowControl w:val="0"/>
        <w:tabs>
          <w:tab w:val="left" w:pos="0"/>
          <w:tab w:val="left" w:pos="76"/>
        </w:tabs>
        <w:suppressAutoHyphens/>
        <w:spacing w:after="0" w:line="240" w:lineRule="auto"/>
        <w:ind w:firstLine="709"/>
        <w:contextualSpacing/>
        <w:jc w:val="both"/>
        <w:rPr>
          <w:rFonts w:ascii="Times New Roman" w:eastAsia="Times New Roman" w:hAnsi="Times New Roman" w:cs="Times New Roman"/>
          <w:b/>
          <w:i/>
          <w:sz w:val="28"/>
          <w:szCs w:val="28"/>
        </w:rPr>
      </w:pPr>
      <w:r w:rsidRPr="004365B7">
        <w:rPr>
          <w:rFonts w:ascii="Times New Roman" w:eastAsia="Times New Roman" w:hAnsi="Times New Roman" w:cs="Times New Roman"/>
          <w:b/>
          <w:i/>
          <w:sz w:val="28"/>
          <w:szCs w:val="28"/>
        </w:rPr>
        <w:t>Задачи:</w:t>
      </w:r>
    </w:p>
    <w:p w:rsidR="00C00A41" w:rsidRPr="004365B7" w:rsidRDefault="00C00A41" w:rsidP="00C00A41">
      <w:pPr>
        <w:pStyle w:val="a8"/>
        <w:widowControl w:val="0"/>
        <w:numPr>
          <w:ilvl w:val="0"/>
          <w:numId w:val="15"/>
        </w:numPr>
        <w:tabs>
          <w:tab w:val="left" w:pos="0"/>
          <w:tab w:val="left" w:pos="76"/>
        </w:tabs>
        <w:suppressAutoHyphen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4365B7">
        <w:rPr>
          <w:rFonts w:ascii="Times New Roman" w:eastAsia="Times New Roman" w:hAnsi="Times New Roman" w:cs="Times New Roman"/>
          <w:sz w:val="28"/>
          <w:szCs w:val="28"/>
        </w:rPr>
        <w:t>оздать раб</w:t>
      </w:r>
      <w:r>
        <w:rPr>
          <w:rFonts w:ascii="Times New Roman" w:eastAsia="Times New Roman" w:hAnsi="Times New Roman" w:cs="Times New Roman"/>
          <w:sz w:val="28"/>
          <w:szCs w:val="28"/>
        </w:rPr>
        <w:t>очую группу, курирующую вопросы</w:t>
      </w:r>
      <w:r w:rsidRPr="004365B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организации дополнительного образования «Мобильный педагог».</w:t>
      </w:r>
    </w:p>
    <w:p w:rsidR="00C00A41" w:rsidRPr="004365B7" w:rsidRDefault="00C00A41" w:rsidP="00C00A41">
      <w:pPr>
        <w:pStyle w:val="a8"/>
        <w:widowControl w:val="0"/>
        <w:numPr>
          <w:ilvl w:val="0"/>
          <w:numId w:val="15"/>
        </w:numPr>
        <w:tabs>
          <w:tab w:val="left" w:pos="0"/>
          <w:tab w:val="left" w:pos="76"/>
        </w:tabs>
        <w:suppressAutoHyphen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Разработать</w:t>
      </w:r>
      <w:r w:rsidRPr="004365B7">
        <w:rPr>
          <w:rFonts w:ascii="Times New Roman" w:eastAsia="Times New Roman" w:hAnsi="Times New Roman" w:cs="Times New Roman"/>
          <w:sz w:val="28"/>
          <w:szCs w:val="28"/>
        </w:rPr>
        <w:t xml:space="preserve"> л</w:t>
      </w:r>
      <w:r>
        <w:rPr>
          <w:rFonts w:ascii="Times New Roman" w:eastAsia="Times New Roman" w:hAnsi="Times New Roman" w:cs="Times New Roman"/>
          <w:sz w:val="28"/>
          <w:szCs w:val="28"/>
        </w:rPr>
        <w:t>окальные акты, необходимые для</w:t>
      </w:r>
      <w:r w:rsidRPr="004365B7">
        <w:rPr>
          <w:rFonts w:ascii="Times New Roman" w:eastAsia="Times New Roman" w:hAnsi="Times New Roman" w:cs="Times New Roman"/>
          <w:sz w:val="28"/>
          <w:szCs w:val="28"/>
        </w:rPr>
        <w:t xml:space="preserve"> взаимодействия </w:t>
      </w:r>
      <w:r>
        <w:rPr>
          <w:rFonts w:ascii="Times New Roman" w:eastAsia="Times New Roman" w:hAnsi="Times New Roman" w:cs="Times New Roman"/>
          <w:sz w:val="28"/>
          <w:szCs w:val="28"/>
        </w:rPr>
        <w:t xml:space="preserve">сельской школы и </w:t>
      </w:r>
      <w:r w:rsidRPr="004365B7">
        <w:rPr>
          <w:rFonts w:ascii="Times New Roman" w:eastAsia="Times New Roman" w:hAnsi="Times New Roman" w:cs="Times New Roman"/>
          <w:sz w:val="28"/>
          <w:szCs w:val="28"/>
        </w:rPr>
        <w:t>организаци</w:t>
      </w:r>
      <w:r>
        <w:rPr>
          <w:rFonts w:ascii="Times New Roman" w:eastAsia="Times New Roman" w:hAnsi="Times New Roman" w:cs="Times New Roman"/>
          <w:sz w:val="28"/>
          <w:szCs w:val="28"/>
        </w:rPr>
        <w:t>й дополнительного образования.</w:t>
      </w:r>
    </w:p>
    <w:p w:rsidR="00C00A41" w:rsidRPr="004365B7" w:rsidRDefault="00C00A41" w:rsidP="00C00A41">
      <w:pPr>
        <w:pStyle w:val="a8"/>
        <w:widowControl w:val="0"/>
        <w:numPr>
          <w:ilvl w:val="0"/>
          <w:numId w:val="15"/>
        </w:numPr>
        <w:tabs>
          <w:tab w:val="left" w:pos="0"/>
          <w:tab w:val="left" w:pos="76"/>
        </w:tabs>
        <w:suppressAutoHyphen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Спланировать работу по формированию</w:t>
      </w:r>
      <w:r w:rsidRPr="004365B7">
        <w:rPr>
          <w:rFonts w:ascii="Times New Roman" w:eastAsia="Times New Roman" w:hAnsi="Times New Roman" w:cs="Times New Roman"/>
          <w:sz w:val="28"/>
          <w:szCs w:val="28"/>
        </w:rPr>
        <w:t xml:space="preserve"> и реализации индивидуального образовательного маршрута </w:t>
      </w:r>
      <w:proofErr w:type="gramStart"/>
      <w:r w:rsidRPr="004365B7">
        <w:rPr>
          <w:rFonts w:ascii="Times New Roman" w:eastAsia="Times New Roman" w:hAnsi="Times New Roman" w:cs="Times New Roman"/>
          <w:sz w:val="28"/>
          <w:szCs w:val="28"/>
        </w:rPr>
        <w:t>обучающихся</w:t>
      </w:r>
      <w:proofErr w:type="gramEnd"/>
      <w:r w:rsidRPr="004365B7">
        <w:rPr>
          <w:rFonts w:ascii="Times New Roman" w:eastAsia="Times New Roman" w:hAnsi="Times New Roman" w:cs="Times New Roman"/>
          <w:sz w:val="28"/>
          <w:szCs w:val="28"/>
        </w:rPr>
        <w:t>.</w:t>
      </w:r>
    </w:p>
    <w:p w:rsidR="00C00A41" w:rsidRDefault="00C00A41" w:rsidP="00C00A41">
      <w:pPr>
        <w:widowControl w:val="0"/>
        <w:tabs>
          <w:tab w:val="left" w:pos="0"/>
          <w:tab w:val="left" w:pos="76"/>
        </w:tabs>
        <w:suppressAutoHyphen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Pr="004C0FEC">
        <w:rPr>
          <w:rFonts w:ascii="Times New Roman" w:eastAsia="Times New Roman" w:hAnsi="Times New Roman" w:cs="Times New Roman"/>
          <w:sz w:val="28"/>
          <w:szCs w:val="28"/>
        </w:rPr>
        <w:t xml:space="preserve">лгоритм запуска </w:t>
      </w:r>
      <w:r w:rsidRPr="00F35CDC">
        <w:rPr>
          <w:rFonts w:ascii="Times New Roman" w:hAnsi="Times New Roman" w:cs="Times New Roman"/>
          <w:sz w:val="28"/>
          <w:szCs w:val="28"/>
        </w:rPr>
        <w:t>взаимодейс</w:t>
      </w:r>
      <w:r>
        <w:rPr>
          <w:rFonts w:ascii="Times New Roman" w:hAnsi="Times New Roman" w:cs="Times New Roman"/>
          <w:sz w:val="28"/>
          <w:szCs w:val="28"/>
        </w:rPr>
        <w:t xml:space="preserve">твия сельских школ и учреждений </w:t>
      </w:r>
      <w:r w:rsidRPr="00F35CDC">
        <w:rPr>
          <w:rFonts w:ascii="Times New Roman" w:hAnsi="Times New Roman" w:cs="Times New Roman"/>
          <w:sz w:val="28"/>
          <w:szCs w:val="28"/>
        </w:rPr>
        <w:t>дополнительного образования</w:t>
      </w:r>
      <w:r>
        <w:rPr>
          <w:rFonts w:ascii="Times New Roman" w:hAnsi="Times New Roman" w:cs="Times New Roman"/>
          <w:sz w:val="28"/>
          <w:szCs w:val="28"/>
        </w:rPr>
        <w:t xml:space="preserve"> </w:t>
      </w:r>
      <w:r>
        <w:rPr>
          <w:rFonts w:ascii="Times New Roman" w:eastAsia="Times New Roman" w:hAnsi="Times New Roman" w:cs="Times New Roman"/>
          <w:sz w:val="28"/>
          <w:szCs w:val="28"/>
        </w:rPr>
        <w:t>представлен в Т</w:t>
      </w:r>
      <w:r w:rsidRPr="004C0FEC">
        <w:rPr>
          <w:rFonts w:ascii="Times New Roman" w:eastAsia="Times New Roman" w:hAnsi="Times New Roman" w:cs="Times New Roman"/>
          <w:sz w:val="28"/>
          <w:szCs w:val="28"/>
        </w:rPr>
        <w:t xml:space="preserve">аблице </w:t>
      </w:r>
      <w:r>
        <w:rPr>
          <w:rFonts w:ascii="Times New Roman" w:eastAsia="Times New Roman" w:hAnsi="Times New Roman" w:cs="Times New Roman"/>
          <w:sz w:val="28"/>
          <w:szCs w:val="28"/>
        </w:rPr>
        <w:t>6</w:t>
      </w:r>
      <w:r w:rsidRPr="004C0FEC">
        <w:rPr>
          <w:rFonts w:ascii="Times New Roman" w:eastAsia="Times New Roman" w:hAnsi="Times New Roman" w:cs="Times New Roman"/>
          <w:sz w:val="28"/>
          <w:szCs w:val="28"/>
        </w:rPr>
        <w:t xml:space="preserve">. </w:t>
      </w:r>
    </w:p>
    <w:p w:rsidR="00C00A41" w:rsidRPr="005D3DD2" w:rsidRDefault="00C00A41" w:rsidP="00C00A41">
      <w:pPr>
        <w:widowControl w:val="0"/>
        <w:tabs>
          <w:tab w:val="left" w:pos="0"/>
          <w:tab w:val="left" w:pos="76"/>
        </w:tabs>
        <w:suppressAutoHyphen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Pr="005D3DD2">
        <w:rPr>
          <w:rFonts w:ascii="Times New Roman" w:eastAsia="Times New Roman" w:hAnsi="Times New Roman" w:cs="Times New Roman"/>
          <w:b/>
          <w:sz w:val="28"/>
          <w:szCs w:val="28"/>
        </w:rPr>
        <w:t xml:space="preserve">Таблица </w:t>
      </w:r>
      <w:r>
        <w:rPr>
          <w:rFonts w:ascii="Times New Roman" w:eastAsia="Times New Roman" w:hAnsi="Times New Roman" w:cs="Times New Roman"/>
          <w:b/>
          <w:sz w:val="28"/>
          <w:szCs w:val="28"/>
        </w:rPr>
        <w:t>6</w:t>
      </w:r>
      <w:r w:rsidRPr="005D3DD2">
        <w:rPr>
          <w:rFonts w:ascii="Times New Roman" w:eastAsia="Times New Roman" w:hAnsi="Times New Roman" w:cs="Times New Roman"/>
          <w:b/>
          <w:sz w:val="28"/>
          <w:szCs w:val="28"/>
        </w:rPr>
        <w:t>.</w:t>
      </w:r>
      <w:r w:rsidRPr="005D3DD2">
        <w:rPr>
          <w:rFonts w:ascii="Times New Roman" w:eastAsia="Times New Roman" w:hAnsi="Times New Roman" w:cs="Times New Roman"/>
          <w:sz w:val="28"/>
          <w:szCs w:val="28"/>
        </w:rPr>
        <w:t xml:space="preserve">Алгоритм запуска </w:t>
      </w:r>
      <w:r w:rsidRPr="005D3DD2">
        <w:rPr>
          <w:rFonts w:ascii="Times New Roman" w:hAnsi="Times New Roman" w:cs="Times New Roman"/>
          <w:sz w:val="28"/>
          <w:szCs w:val="28"/>
        </w:rPr>
        <w:t>взаимодействия сельских школ и учреждений дополнительного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
        <w:gridCol w:w="2029"/>
        <w:gridCol w:w="2268"/>
        <w:gridCol w:w="898"/>
        <w:gridCol w:w="1378"/>
        <w:gridCol w:w="2580"/>
      </w:tblGrid>
      <w:tr w:rsidR="00C00A41" w:rsidRPr="005D3DD2" w:rsidTr="00BD5F36">
        <w:tc>
          <w:tcPr>
            <w:tcW w:w="218" w:type="pct"/>
          </w:tcPr>
          <w:p w:rsidR="00C00A41" w:rsidRPr="00104F88" w:rsidRDefault="00C00A41" w:rsidP="00BD5F36">
            <w:pPr>
              <w:spacing w:after="0" w:line="240" w:lineRule="auto"/>
              <w:contextualSpacing/>
              <w:rPr>
                <w:rFonts w:ascii="Times New Roman" w:hAnsi="Times New Roman" w:cs="Times New Roman"/>
                <w:sz w:val="24"/>
                <w:szCs w:val="24"/>
              </w:rPr>
            </w:pPr>
            <w:r w:rsidRPr="00104F88">
              <w:rPr>
                <w:rFonts w:ascii="Times New Roman" w:hAnsi="Times New Roman" w:cs="Times New Roman"/>
                <w:sz w:val="24"/>
                <w:szCs w:val="24"/>
              </w:rPr>
              <w:t>№</w:t>
            </w:r>
          </w:p>
        </w:tc>
        <w:tc>
          <w:tcPr>
            <w:tcW w:w="1060" w:type="pct"/>
          </w:tcPr>
          <w:p w:rsidR="00C00A41" w:rsidRPr="00C00A41" w:rsidRDefault="00C00A41" w:rsidP="00BD5F36">
            <w:pPr>
              <w:spacing w:after="0" w:line="240" w:lineRule="auto"/>
              <w:contextualSpacing/>
              <w:rPr>
                <w:rFonts w:ascii="Times New Roman" w:hAnsi="Times New Roman" w:cs="Times New Roman"/>
                <w:sz w:val="24"/>
                <w:szCs w:val="24"/>
              </w:rPr>
            </w:pPr>
            <w:r w:rsidRPr="00C00A41">
              <w:rPr>
                <w:rFonts w:ascii="Times New Roman" w:hAnsi="Times New Roman" w:cs="Times New Roman"/>
                <w:sz w:val="24"/>
                <w:szCs w:val="24"/>
              </w:rPr>
              <w:t>Задача</w:t>
            </w:r>
          </w:p>
        </w:tc>
        <w:tc>
          <w:tcPr>
            <w:tcW w:w="1185" w:type="pct"/>
          </w:tcPr>
          <w:p w:rsidR="00C00A41" w:rsidRPr="00C00A41" w:rsidRDefault="00C00A41" w:rsidP="00BD5F36">
            <w:pPr>
              <w:spacing w:after="0" w:line="240" w:lineRule="auto"/>
              <w:contextualSpacing/>
              <w:rPr>
                <w:rFonts w:ascii="Times New Roman" w:hAnsi="Times New Roman" w:cs="Times New Roman"/>
                <w:sz w:val="24"/>
                <w:szCs w:val="24"/>
              </w:rPr>
            </w:pPr>
            <w:r w:rsidRPr="00C00A41">
              <w:rPr>
                <w:rFonts w:ascii="Times New Roman" w:hAnsi="Times New Roman" w:cs="Times New Roman"/>
                <w:sz w:val="24"/>
                <w:szCs w:val="24"/>
              </w:rPr>
              <w:t>Содержание и формы работы</w:t>
            </w:r>
          </w:p>
        </w:tc>
        <w:tc>
          <w:tcPr>
            <w:tcW w:w="469" w:type="pct"/>
          </w:tcPr>
          <w:p w:rsidR="00C00A41" w:rsidRPr="00104F88" w:rsidRDefault="00C00A41" w:rsidP="00BD5F36">
            <w:pPr>
              <w:spacing w:after="0" w:line="240" w:lineRule="auto"/>
              <w:contextualSpacing/>
              <w:rPr>
                <w:rFonts w:ascii="Times New Roman" w:hAnsi="Times New Roman" w:cs="Times New Roman"/>
                <w:b/>
                <w:sz w:val="24"/>
                <w:szCs w:val="24"/>
              </w:rPr>
            </w:pPr>
            <w:r w:rsidRPr="00104F88">
              <w:rPr>
                <w:rFonts w:ascii="Times New Roman" w:hAnsi="Times New Roman" w:cs="Times New Roman"/>
                <w:b/>
                <w:sz w:val="24"/>
                <w:szCs w:val="24"/>
              </w:rPr>
              <w:t>Сроки</w:t>
            </w:r>
          </w:p>
        </w:tc>
        <w:tc>
          <w:tcPr>
            <w:tcW w:w="720" w:type="pct"/>
          </w:tcPr>
          <w:p w:rsidR="00C00A41" w:rsidRPr="00104F88" w:rsidRDefault="00C00A41" w:rsidP="00BD5F36">
            <w:pPr>
              <w:spacing w:after="0" w:line="240" w:lineRule="auto"/>
              <w:contextualSpacing/>
              <w:rPr>
                <w:rFonts w:ascii="Times New Roman" w:hAnsi="Times New Roman" w:cs="Times New Roman"/>
                <w:b/>
                <w:sz w:val="24"/>
                <w:szCs w:val="24"/>
              </w:rPr>
            </w:pPr>
            <w:r w:rsidRPr="00104F88">
              <w:rPr>
                <w:rFonts w:ascii="Times New Roman" w:hAnsi="Times New Roman" w:cs="Times New Roman"/>
                <w:b/>
                <w:sz w:val="24"/>
                <w:szCs w:val="24"/>
              </w:rPr>
              <w:t>Ответственный</w:t>
            </w:r>
          </w:p>
        </w:tc>
        <w:tc>
          <w:tcPr>
            <w:tcW w:w="1348" w:type="pct"/>
          </w:tcPr>
          <w:p w:rsidR="00C00A41" w:rsidRPr="00B25B3A" w:rsidRDefault="00C00A41" w:rsidP="00BD5F36">
            <w:pPr>
              <w:spacing w:after="0" w:line="240" w:lineRule="auto"/>
              <w:contextualSpacing/>
              <w:rPr>
                <w:rFonts w:ascii="Times New Roman" w:hAnsi="Times New Roman" w:cs="Times New Roman"/>
                <w:b/>
                <w:sz w:val="24"/>
                <w:szCs w:val="24"/>
              </w:rPr>
            </w:pPr>
            <w:r w:rsidRPr="00B25B3A">
              <w:rPr>
                <w:rFonts w:ascii="Times New Roman" w:hAnsi="Times New Roman" w:cs="Times New Roman"/>
                <w:b/>
                <w:sz w:val="24"/>
                <w:szCs w:val="24"/>
              </w:rPr>
              <w:t>Ожидаемые результаты</w:t>
            </w:r>
          </w:p>
        </w:tc>
      </w:tr>
      <w:tr w:rsidR="00C00A41" w:rsidRPr="005D3DD2" w:rsidTr="00BD5F36">
        <w:tc>
          <w:tcPr>
            <w:tcW w:w="218" w:type="pct"/>
          </w:tcPr>
          <w:p w:rsidR="00C00A41" w:rsidRPr="00104F88" w:rsidRDefault="00C00A41" w:rsidP="00BD5F36">
            <w:pPr>
              <w:spacing w:after="0" w:line="240" w:lineRule="auto"/>
              <w:contextualSpacing/>
              <w:rPr>
                <w:rFonts w:ascii="Times New Roman" w:hAnsi="Times New Roman" w:cs="Times New Roman"/>
                <w:sz w:val="24"/>
                <w:szCs w:val="24"/>
              </w:rPr>
            </w:pPr>
            <w:r w:rsidRPr="00104F88">
              <w:rPr>
                <w:rFonts w:ascii="Times New Roman" w:hAnsi="Times New Roman" w:cs="Times New Roman"/>
                <w:sz w:val="24"/>
                <w:szCs w:val="24"/>
              </w:rPr>
              <w:t>1</w:t>
            </w:r>
          </w:p>
        </w:tc>
        <w:tc>
          <w:tcPr>
            <w:tcW w:w="1060" w:type="pct"/>
          </w:tcPr>
          <w:p w:rsidR="00C00A41" w:rsidRPr="00104F88" w:rsidRDefault="00C00A41" w:rsidP="00BD5F36">
            <w:pPr>
              <w:spacing w:after="0" w:line="240" w:lineRule="auto"/>
              <w:contextualSpacing/>
              <w:rPr>
                <w:rFonts w:ascii="Times New Roman" w:eastAsia="Times New Roman" w:hAnsi="Times New Roman" w:cs="Times New Roman"/>
                <w:sz w:val="24"/>
                <w:szCs w:val="24"/>
              </w:rPr>
            </w:pPr>
            <w:r w:rsidRPr="00104F88">
              <w:rPr>
                <w:rFonts w:ascii="Times New Roman" w:eastAsia="Times New Roman" w:hAnsi="Times New Roman" w:cs="Times New Roman"/>
                <w:sz w:val="24"/>
                <w:szCs w:val="24"/>
              </w:rPr>
              <w:t>Изучение имеющегося опыта по организации дополнительного образования в школе и вне школы</w:t>
            </w:r>
          </w:p>
        </w:tc>
        <w:tc>
          <w:tcPr>
            <w:tcW w:w="1185" w:type="pct"/>
          </w:tcPr>
          <w:p w:rsidR="00C00A41" w:rsidRPr="00104F88" w:rsidRDefault="00C00A41" w:rsidP="00BD5F36">
            <w:pPr>
              <w:spacing w:after="0" w:line="240" w:lineRule="auto"/>
              <w:contextualSpacing/>
              <w:rPr>
                <w:rFonts w:ascii="Times New Roman" w:eastAsia="Times New Roman" w:hAnsi="Times New Roman" w:cs="Times New Roman"/>
                <w:sz w:val="24"/>
                <w:szCs w:val="24"/>
              </w:rPr>
            </w:pPr>
            <w:r w:rsidRPr="00104F88">
              <w:rPr>
                <w:rFonts w:ascii="Times New Roman" w:eastAsia="Times New Roman" w:hAnsi="Times New Roman" w:cs="Times New Roman"/>
                <w:sz w:val="24"/>
                <w:szCs w:val="24"/>
              </w:rPr>
              <w:t>Проведение диагностики готовности учителей к совместной деятельности с педагогами учреждения дополнительного образования.</w:t>
            </w:r>
          </w:p>
          <w:p w:rsidR="00C00A41" w:rsidRPr="00104F88" w:rsidRDefault="00C00A41" w:rsidP="00BD5F36">
            <w:pPr>
              <w:spacing w:after="0" w:line="240" w:lineRule="auto"/>
              <w:contextualSpacing/>
              <w:rPr>
                <w:rFonts w:ascii="Times New Roman" w:eastAsia="Times New Roman" w:hAnsi="Times New Roman" w:cs="Times New Roman"/>
                <w:sz w:val="24"/>
                <w:szCs w:val="24"/>
              </w:rPr>
            </w:pPr>
            <w:r w:rsidRPr="00104F88">
              <w:rPr>
                <w:rFonts w:ascii="Times New Roman" w:eastAsia="Times New Roman" w:hAnsi="Times New Roman" w:cs="Times New Roman"/>
                <w:sz w:val="24"/>
                <w:szCs w:val="24"/>
              </w:rPr>
              <w:t>Обработка результатов диагностики</w:t>
            </w:r>
          </w:p>
        </w:tc>
        <w:tc>
          <w:tcPr>
            <w:tcW w:w="469" w:type="pct"/>
          </w:tcPr>
          <w:p w:rsidR="00C00A41" w:rsidRPr="00104F88" w:rsidRDefault="00C00A41" w:rsidP="00BD5F36">
            <w:pPr>
              <w:spacing w:after="0" w:line="240" w:lineRule="auto"/>
              <w:contextualSpacing/>
              <w:rPr>
                <w:rFonts w:ascii="Times New Roman" w:eastAsia="Times New Roman" w:hAnsi="Times New Roman" w:cs="Times New Roman"/>
                <w:sz w:val="24"/>
                <w:szCs w:val="24"/>
              </w:rPr>
            </w:pPr>
            <w:r w:rsidRPr="00104F88">
              <w:rPr>
                <w:rFonts w:ascii="Times New Roman" w:hAnsi="Times New Roman" w:cs="Times New Roman"/>
                <w:sz w:val="24"/>
                <w:szCs w:val="24"/>
              </w:rPr>
              <w:t>апрель – май</w:t>
            </w:r>
          </w:p>
        </w:tc>
        <w:tc>
          <w:tcPr>
            <w:tcW w:w="720" w:type="pct"/>
          </w:tcPr>
          <w:p w:rsidR="00C00A41" w:rsidRPr="00104F88" w:rsidRDefault="00C00A41" w:rsidP="00BD5F36">
            <w:pPr>
              <w:spacing w:after="0" w:line="240" w:lineRule="auto"/>
              <w:contextualSpacing/>
              <w:rPr>
                <w:rFonts w:ascii="Times New Roman" w:eastAsia="Times New Roman" w:hAnsi="Times New Roman" w:cs="Times New Roman"/>
                <w:sz w:val="24"/>
                <w:szCs w:val="24"/>
              </w:rPr>
            </w:pPr>
            <w:r w:rsidRPr="00104F88">
              <w:rPr>
                <w:rFonts w:ascii="Times New Roman" w:hAnsi="Times New Roman" w:cs="Times New Roman"/>
                <w:sz w:val="24"/>
                <w:szCs w:val="24"/>
              </w:rPr>
              <w:t>Руководитель образовательной организации</w:t>
            </w:r>
          </w:p>
        </w:tc>
        <w:tc>
          <w:tcPr>
            <w:tcW w:w="1348" w:type="pct"/>
          </w:tcPr>
          <w:p w:rsidR="00C00A41" w:rsidRPr="005D3DD2" w:rsidRDefault="00C00A41" w:rsidP="00BD5F36">
            <w:pPr>
              <w:spacing w:after="0" w:line="240" w:lineRule="auto"/>
              <w:contextualSpacing/>
              <w:rPr>
                <w:rFonts w:ascii="Times New Roman" w:hAnsi="Times New Roman" w:cs="Times New Roman"/>
                <w:sz w:val="24"/>
                <w:szCs w:val="24"/>
              </w:rPr>
            </w:pPr>
            <w:r>
              <w:rPr>
                <w:rFonts w:ascii="Times New Roman" w:eastAsia="Times New Roman" w:hAnsi="Times New Roman" w:cs="Times New Roman"/>
                <w:sz w:val="24"/>
                <w:szCs w:val="24"/>
              </w:rPr>
              <w:t xml:space="preserve">Степень </w:t>
            </w:r>
            <w:r w:rsidRPr="005D3DD2">
              <w:rPr>
                <w:rFonts w:ascii="Times New Roman" w:eastAsia="Times New Roman" w:hAnsi="Times New Roman" w:cs="Times New Roman"/>
                <w:sz w:val="24"/>
                <w:szCs w:val="24"/>
              </w:rPr>
              <w:t xml:space="preserve"> готовности учителей к совместной деятельности с педагогами учреждения дополнительного образования</w:t>
            </w:r>
          </w:p>
        </w:tc>
      </w:tr>
      <w:tr w:rsidR="00C00A41" w:rsidRPr="005D3DD2" w:rsidTr="00BD5F36">
        <w:tc>
          <w:tcPr>
            <w:tcW w:w="218" w:type="pct"/>
          </w:tcPr>
          <w:p w:rsidR="00C00A41" w:rsidRPr="00104F88" w:rsidRDefault="00C00A41" w:rsidP="00BD5F36">
            <w:pPr>
              <w:spacing w:after="0" w:line="240" w:lineRule="auto"/>
              <w:contextualSpacing/>
              <w:rPr>
                <w:rFonts w:ascii="Times New Roman" w:hAnsi="Times New Roman" w:cs="Times New Roman"/>
                <w:sz w:val="24"/>
                <w:szCs w:val="24"/>
              </w:rPr>
            </w:pPr>
            <w:r w:rsidRPr="00104F88">
              <w:rPr>
                <w:rFonts w:ascii="Times New Roman" w:hAnsi="Times New Roman" w:cs="Times New Roman"/>
                <w:sz w:val="24"/>
                <w:szCs w:val="24"/>
              </w:rPr>
              <w:t>2</w:t>
            </w:r>
          </w:p>
        </w:tc>
        <w:tc>
          <w:tcPr>
            <w:tcW w:w="1060" w:type="pct"/>
          </w:tcPr>
          <w:p w:rsidR="00C00A41" w:rsidRPr="00104F88" w:rsidRDefault="00C00A41" w:rsidP="00BD5F36">
            <w:pPr>
              <w:spacing w:after="0" w:line="240" w:lineRule="auto"/>
              <w:contextualSpacing/>
              <w:rPr>
                <w:rFonts w:ascii="Times New Roman" w:hAnsi="Times New Roman" w:cs="Times New Roman"/>
                <w:sz w:val="24"/>
                <w:szCs w:val="24"/>
              </w:rPr>
            </w:pPr>
            <w:r w:rsidRPr="00104F88">
              <w:rPr>
                <w:rFonts w:ascii="Times New Roman" w:hAnsi="Times New Roman" w:cs="Times New Roman"/>
                <w:sz w:val="24"/>
                <w:szCs w:val="24"/>
              </w:rPr>
              <w:t>Создание рабочей группы общеобразовательной организации, курирующей среду «Мобильный педагог»</w:t>
            </w:r>
          </w:p>
        </w:tc>
        <w:tc>
          <w:tcPr>
            <w:tcW w:w="1185" w:type="pct"/>
          </w:tcPr>
          <w:p w:rsidR="00C00A41" w:rsidRPr="00104F88" w:rsidRDefault="00C00A41" w:rsidP="00BD5F36">
            <w:pPr>
              <w:spacing w:after="0" w:line="240" w:lineRule="auto"/>
              <w:contextualSpacing/>
              <w:rPr>
                <w:rFonts w:ascii="Times New Roman" w:hAnsi="Times New Roman" w:cs="Times New Roman"/>
                <w:sz w:val="24"/>
                <w:szCs w:val="24"/>
              </w:rPr>
            </w:pPr>
            <w:r w:rsidRPr="00104F88">
              <w:rPr>
                <w:rFonts w:ascii="Times New Roman" w:hAnsi="Times New Roman" w:cs="Times New Roman"/>
                <w:sz w:val="24"/>
                <w:szCs w:val="24"/>
              </w:rPr>
              <w:t>Утверждение педагогического состава рабочей группы.</w:t>
            </w:r>
          </w:p>
        </w:tc>
        <w:tc>
          <w:tcPr>
            <w:tcW w:w="469" w:type="pct"/>
          </w:tcPr>
          <w:p w:rsidR="00C00A41" w:rsidRPr="00104F88" w:rsidRDefault="00C00A41" w:rsidP="00BD5F36">
            <w:pPr>
              <w:spacing w:after="0" w:line="240" w:lineRule="auto"/>
              <w:contextualSpacing/>
              <w:rPr>
                <w:rFonts w:ascii="Times New Roman" w:hAnsi="Times New Roman" w:cs="Times New Roman"/>
                <w:sz w:val="24"/>
                <w:szCs w:val="24"/>
              </w:rPr>
            </w:pPr>
            <w:r w:rsidRPr="00104F88">
              <w:rPr>
                <w:rFonts w:ascii="Times New Roman" w:hAnsi="Times New Roman" w:cs="Times New Roman"/>
                <w:sz w:val="24"/>
                <w:szCs w:val="24"/>
              </w:rPr>
              <w:t>май</w:t>
            </w:r>
          </w:p>
        </w:tc>
        <w:tc>
          <w:tcPr>
            <w:tcW w:w="720" w:type="pct"/>
          </w:tcPr>
          <w:p w:rsidR="00C00A41" w:rsidRPr="00104F88" w:rsidRDefault="00C00A41" w:rsidP="00BD5F36">
            <w:pPr>
              <w:spacing w:after="0" w:line="240" w:lineRule="auto"/>
              <w:contextualSpacing/>
              <w:rPr>
                <w:rFonts w:ascii="Times New Roman" w:hAnsi="Times New Roman" w:cs="Times New Roman"/>
                <w:sz w:val="24"/>
                <w:szCs w:val="24"/>
              </w:rPr>
            </w:pPr>
            <w:r w:rsidRPr="00104F88">
              <w:rPr>
                <w:rFonts w:ascii="Times New Roman" w:hAnsi="Times New Roman" w:cs="Times New Roman"/>
                <w:sz w:val="24"/>
                <w:szCs w:val="24"/>
              </w:rPr>
              <w:t>Руководитель образовательной организации</w:t>
            </w:r>
          </w:p>
        </w:tc>
        <w:tc>
          <w:tcPr>
            <w:tcW w:w="1348" w:type="pct"/>
          </w:tcPr>
          <w:p w:rsidR="00C00A41" w:rsidRPr="005D3DD2" w:rsidRDefault="00C00A41" w:rsidP="00BD5F36">
            <w:pPr>
              <w:spacing w:after="0" w:line="240" w:lineRule="auto"/>
              <w:contextualSpacing/>
              <w:rPr>
                <w:rFonts w:ascii="Times New Roman" w:hAnsi="Times New Roman" w:cs="Times New Roman"/>
                <w:sz w:val="24"/>
                <w:szCs w:val="24"/>
              </w:rPr>
            </w:pPr>
            <w:r w:rsidRPr="005D3DD2">
              <w:rPr>
                <w:rFonts w:ascii="Times New Roman" w:hAnsi="Times New Roman" w:cs="Times New Roman"/>
                <w:sz w:val="24"/>
                <w:szCs w:val="24"/>
              </w:rPr>
              <w:t xml:space="preserve">Положение о формировании </w:t>
            </w:r>
            <w:r>
              <w:rPr>
                <w:rFonts w:ascii="Times New Roman" w:hAnsi="Times New Roman" w:cs="Times New Roman"/>
                <w:sz w:val="24"/>
                <w:szCs w:val="24"/>
              </w:rPr>
              <w:t>рабочей группы, курирующей механизм</w:t>
            </w:r>
            <w:r w:rsidRPr="005D3DD2">
              <w:rPr>
                <w:rFonts w:ascii="Times New Roman" w:hAnsi="Times New Roman" w:cs="Times New Roman"/>
                <w:sz w:val="24"/>
                <w:szCs w:val="24"/>
              </w:rPr>
              <w:t xml:space="preserve"> «Мобильный педагог»</w:t>
            </w:r>
            <w:r>
              <w:rPr>
                <w:rFonts w:ascii="Times New Roman" w:hAnsi="Times New Roman" w:cs="Times New Roman"/>
                <w:sz w:val="24"/>
                <w:szCs w:val="24"/>
              </w:rPr>
              <w:t xml:space="preserve"> </w:t>
            </w:r>
            <w:r w:rsidRPr="005D3DD2">
              <w:rPr>
                <w:rFonts w:ascii="Times New Roman" w:hAnsi="Times New Roman" w:cs="Times New Roman"/>
                <w:b/>
                <w:sz w:val="24"/>
                <w:szCs w:val="24"/>
              </w:rPr>
              <w:t>(Приложение 1)</w:t>
            </w:r>
          </w:p>
        </w:tc>
      </w:tr>
      <w:tr w:rsidR="00C00A41" w:rsidRPr="005D3DD2" w:rsidTr="00BD5F36">
        <w:tc>
          <w:tcPr>
            <w:tcW w:w="218" w:type="pct"/>
          </w:tcPr>
          <w:p w:rsidR="00C00A41" w:rsidRPr="00104F88" w:rsidRDefault="00C00A41" w:rsidP="00BD5F36">
            <w:pPr>
              <w:spacing w:after="0" w:line="240" w:lineRule="auto"/>
              <w:contextualSpacing/>
              <w:rPr>
                <w:rFonts w:ascii="Times New Roman" w:hAnsi="Times New Roman" w:cs="Times New Roman"/>
                <w:sz w:val="24"/>
                <w:szCs w:val="24"/>
              </w:rPr>
            </w:pPr>
            <w:r w:rsidRPr="00104F88">
              <w:rPr>
                <w:rFonts w:ascii="Times New Roman" w:hAnsi="Times New Roman" w:cs="Times New Roman"/>
                <w:sz w:val="24"/>
                <w:szCs w:val="24"/>
              </w:rPr>
              <w:t>3</w:t>
            </w:r>
          </w:p>
        </w:tc>
        <w:tc>
          <w:tcPr>
            <w:tcW w:w="1060" w:type="pct"/>
          </w:tcPr>
          <w:p w:rsidR="00C00A41" w:rsidRPr="00104F88" w:rsidRDefault="00C00A41" w:rsidP="00BD5F36">
            <w:pPr>
              <w:spacing w:after="0" w:line="240" w:lineRule="auto"/>
              <w:contextualSpacing/>
              <w:rPr>
                <w:rFonts w:ascii="Times New Roman" w:hAnsi="Times New Roman" w:cs="Times New Roman"/>
                <w:sz w:val="24"/>
                <w:szCs w:val="24"/>
              </w:rPr>
            </w:pPr>
            <w:r w:rsidRPr="00104F88">
              <w:rPr>
                <w:rFonts w:ascii="Times New Roman" w:eastAsia="Times New Roman" w:hAnsi="Times New Roman" w:cs="Times New Roman"/>
                <w:sz w:val="24"/>
                <w:szCs w:val="24"/>
              </w:rPr>
              <w:t xml:space="preserve">Проведение совместных заседаний рабочей группы ОО и педагогов учреждения </w:t>
            </w:r>
            <w:proofErr w:type="gramStart"/>
            <w:r w:rsidRPr="00104F88">
              <w:rPr>
                <w:rFonts w:ascii="Times New Roman" w:eastAsia="Times New Roman" w:hAnsi="Times New Roman" w:cs="Times New Roman"/>
                <w:sz w:val="24"/>
                <w:szCs w:val="24"/>
              </w:rPr>
              <w:t>ДО</w:t>
            </w:r>
            <w:proofErr w:type="gramEnd"/>
            <w:r w:rsidRPr="00104F88">
              <w:rPr>
                <w:rFonts w:ascii="Times New Roman" w:eastAsia="Times New Roman" w:hAnsi="Times New Roman" w:cs="Times New Roman"/>
                <w:sz w:val="24"/>
                <w:szCs w:val="24"/>
              </w:rPr>
              <w:t xml:space="preserve"> </w:t>
            </w:r>
          </w:p>
        </w:tc>
        <w:tc>
          <w:tcPr>
            <w:tcW w:w="1185" w:type="pct"/>
          </w:tcPr>
          <w:p w:rsidR="00C00A41" w:rsidRPr="00104F88" w:rsidRDefault="00C00A41" w:rsidP="00BD5F36">
            <w:pPr>
              <w:spacing w:after="0" w:line="240" w:lineRule="auto"/>
              <w:contextualSpacing/>
              <w:rPr>
                <w:rFonts w:ascii="Times New Roman" w:hAnsi="Times New Roman" w:cs="Times New Roman"/>
                <w:sz w:val="24"/>
                <w:szCs w:val="24"/>
              </w:rPr>
            </w:pPr>
            <w:r w:rsidRPr="00104F88">
              <w:rPr>
                <w:rFonts w:ascii="Times New Roman" w:eastAsia="Times New Roman" w:hAnsi="Times New Roman" w:cs="Times New Roman"/>
                <w:sz w:val="24"/>
                <w:szCs w:val="24"/>
              </w:rPr>
              <w:t xml:space="preserve">1.Разработка и утверждение локальных актов, регламентирующих взаимодействие организаций в </w:t>
            </w:r>
            <w:r w:rsidRPr="00104F88">
              <w:rPr>
                <w:rFonts w:ascii="Times New Roman" w:eastAsia="Times New Roman" w:hAnsi="Times New Roman" w:cs="Times New Roman"/>
                <w:sz w:val="24"/>
                <w:szCs w:val="24"/>
              </w:rPr>
              <w:lastRenderedPageBreak/>
              <w:t>рамках организации мобильной среды «Мобильный педагог».</w:t>
            </w:r>
          </w:p>
          <w:p w:rsidR="00C00A41" w:rsidRPr="00104F88" w:rsidRDefault="00C00A41" w:rsidP="00BD5F36">
            <w:pPr>
              <w:spacing w:after="0" w:line="240" w:lineRule="auto"/>
              <w:contextualSpacing/>
              <w:rPr>
                <w:rFonts w:ascii="Times New Roman" w:hAnsi="Times New Roman" w:cs="Times New Roman"/>
                <w:sz w:val="24"/>
                <w:szCs w:val="24"/>
              </w:rPr>
            </w:pPr>
            <w:r w:rsidRPr="00104F88">
              <w:rPr>
                <w:rFonts w:ascii="Times New Roman" w:hAnsi="Times New Roman" w:cs="Times New Roman"/>
                <w:sz w:val="24"/>
                <w:szCs w:val="24"/>
              </w:rPr>
              <w:t>2.Планирование совместной работы</w:t>
            </w:r>
          </w:p>
        </w:tc>
        <w:tc>
          <w:tcPr>
            <w:tcW w:w="469" w:type="pct"/>
          </w:tcPr>
          <w:p w:rsidR="00C00A41" w:rsidRPr="00104F88" w:rsidRDefault="00C00A41" w:rsidP="00BD5F36">
            <w:pPr>
              <w:spacing w:after="0" w:line="240" w:lineRule="auto"/>
              <w:contextualSpacing/>
              <w:rPr>
                <w:rFonts w:ascii="Times New Roman" w:hAnsi="Times New Roman" w:cs="Times New Roman"/>
                <w:sz w:val="24"/>
                <w:szCs w:val="24"/>
              </w:rPr>
            </w:pPr>
            <w:r w:rsidRPr="00104F88">
              <w:rPr>
                <w:rFonts w:ascii="Times New Roman" w:hAnsi="Times New Roman" w:cs="Times New Roman"/>
                <w:sz w:val="24"/>
                <w:szCs w:val="24"/>
              </w:rPr>
              <w:lastRenderedPageBreak/>
              <w:t>апрель-сентябрь</w:t>
            </w:r>
          </w:p>
        </w:tc>
        <w:tc>
          <w:tcPr>
            <w:tcW w:w="720" w:type="pct"/>
          </w:tcPr>
          <w:p w:rsidR="00C00A41" w:rsidRPr="00104F88" w:rsidRDefault="00C00A41" w:rsidP="00BD5F36">
            <w:pPr>
              <w:spacing w:after="0" w:line="240" w:lineRule="auto"/>
              <w:contextualSpacing/>
              <w:rPr>
                <w:rFonts w:ascii="Times New Roman" w:hAnsi="Times New Roman" w:cs="Times New Roman"/>
                <w:sz w:val="24"/>
                <w:szCs w:val="24"/>
              </w:rPr>
            </w:pPr>
            <w:r w:rsidRPr="00104F88">
              <w:rPr>
                <w:rFonts w:ascii="Times New Roman" w:hAnsi="Times New Roman" w:cs="Times New Roman"/>
                <w:sz w:val="24"/>
                <w:szCs w:val="24"/>
              </w:rPr>
              <w:t xml:space="preserve">Руководители образовательной организации и </w:t>
            </w:r>
            <w:r w:rsidRPr="00104F88">
              <w:rPr>
                <w:rFonts w:ascii="Times New Roman" w:hAnsi="Times New Roman" w:cs="Times New Roman"/>
                <w:sz w:val="24"/>
                <w:szCs w:val="24"/>
              </w:rPr>
              <w:lastRenderedPageBreak/>
              <w:t>учреждения дополнительного образования</w:t>
            </w:r>
          </w:p>
        </w:tc>
        <w:tc>
          <w:tcPr>
            <w:tcW w:w="1348" w:type="pct"/>
          </w:tcPr>
          <w:p w:rsidR="00C00A41" w:rsidRPr="005D3DD2" w:rsidRDefault="00C00A41" w:rsidP="00BD5F36">
            <w:pPr>
              <w:spacing w:after="0" w:line="240" w:lineRule="auto"/>
              <w:contextualSpacing/>
              <w:rPr>
                <w:rFonts w:ascii="Times New Roman" w:hAnsi="Times New Roman" w:cs="Times New Roman"/>
                <w:sz w:val="24"/>
                <w:szCs w:val="24"/>
              </w:rPr>
            </w:pPr>
            <w:r w:rsidRPr="005D3DD2">
              <w:rPr>
                <w:rFonts w:ascii="Times New Roman" w:hAnsi="Times New Roman" w:cs="Times New Roman"/>
                <w:sz w:val="24"/>
                <w:szCs w:val="24"/>
              </w:rPr>
              <w:lastRenderedPageBreak/>
              <w:t xml:space="preserve">- Договор школы с учреждением </w:t>
            </w:r>
            <w:proofErr w:type="gramStart"/>
            <w:r w:rsidRPr="005D3DD2">
              <w:rPr>
                <w:rFonts w:ascii="Times New Roman" w:hAnsi="Times New Roman" w:cs="Times New Roman"/>
                <w:sz w:val="24"/>
                <w:szCs w:val="24"/>
              </w:rPr>
              <w:t>ДО</w:t>
            </w:r>
            <w:proofErr w:type="gramEnd"/>
            <w:r w:rsidRPr="005D3DD2">
              <w:rPr>
                <w:rFonts w:ascii="Times New Roman" w:hAnsi="Times New Roman" w:cs="Times New Roman"/>
                <w:sz w:val="24"/>
                <w:szCs w:val="24"/>
              </w:rPr>
              <w:t xml:space="preserve"> «</w:t>
            </w:r>
            <w:proofErr w:type="gramStart"/>
            <w:r w:rsidRPr="005D3DD2">
              <w:rPr>
                <w:rFonts w:ascii="Times New Roman" w:hAnsi="Times New Roman" w:cs="Times New Roman"/>
                <w:sz w:val="24"/>
                <w:szCs w:val="24"/>
              </w:rPr>
              <w:t>О</w:t>
            </w:r>
            <w:proofErr w:type="gramEnd"/>
            <w:r w:rsidRPr="005D3DD2">
              <w:rPr>
                <w:rFonts w:ascii="Times New Roman" w:hAnsi="Times New Roman" w:cs="Times New Roman"/>
                <w:sz w:val="24"/>
                <w:szCs w:val="24"/>
              </w:rPr>
              <w:t xml:space="preserve"> совместном использовании помещений для организации </w:t>
            </w:r>
            <w:r w:rsidRPr="005D3DD2">
              <w:rPr>
                <w:rFonts w:ascii="Times New Roman" w:hAnsi="Times New Roman" w:cs="Times New Roman"/>
                <w:sz w:val="24"/>
                <w:szCs w:val="24"/>
              </w:rPr>
              <w:lastRenderedPageBreak/>
              <w:t>дополнительного образования детей на базе ОУ»</w:t>
            </w:r>
            <w:r>
              <w:rPr>
                <w:rFonts w:ascii="Times New Roman" w:hAnsi="Times New Roman" w:cs="Times New Roman"/>
                <w:sz w:val="24"/>
                <w:szCs w:val="24"/>
              </w:rPr>
              <w:t xml:space="preserve"> </w:t>
            </w:r>
            <w:r w:rsidRPr="005D3DD2">
              <w:rPr>
                <w:rFonts w:ascii="Times New Roman" w:hAnsi="Times New Roman" w:cs="Times New Roman"/>
                <w:b/>
                <w:sz w:val="24"/>
                <w:szCs w:val="24"/>
              </w:rPr>
              <w:t>(Приложение 2)</w:t>
            </w:r>
          </w:p>
          <w:p w:rsidR="00C00A41" w:rsidRPr="005D3DD2" w:rsidRDefault="00C00A41" w:rsidP="00BD5F36">
            <w:pPr>
              <w:spacing w:after="0" w:line="240" w:lineRule="auto"/>
              <w:contextualSpacing/>
              <w:rPr>
                <w:rFonts w:ascii="Times New Roman" w:hAnsi="Times New Roman" w:cs="Times New Roman"/>
                <w:sz w:val="24"/>
                <w:szCs w:val="24"/>
              </w:rPr>
            </w:pPr>
            <w:r w:rsidRPr="005D3DD2">
              <w:rPr>
                <w:rFonts w:ascii="Times New Roman" w:hAnsi="Times New Roman" w:cs="Times New Roman"/>
                <w:sz w:val="24"/>
                <w:szCs w:val="24"/>
              </w:rPr>
              <w:t xml:space="preserve">- Положение об организации занятий (мероприятий) </w:t>
            </w:r>
            <w:proofErr w:type="gramStart"/>
            <w:r w:rsidRPr="005D3DD2">
              <w:rPr>
                <w:rFonts w:ascii="Times New Roman" w:hAnsi="Times New Roman" w:cs="Times New Roman"/>
                <w:sz w:val="24"/>
                <w:szCs w:val="24"/>
              </w:rPr>
              <w:t>ДО</w:t>
            </w:r>
            <w:proofErr w:type="gramEnd"/>
            <w:r w:rsidRPr="005D3DD2">
              <w:rPr>
                <w:rFonts w:ascii="Times New Roman" w:hAnsi="Times New Roman" w:cs="Times New Roman"/>
                <w:sz w:val="24"/>
                <w:szCs w:val="24"/>
              </w:rPr>
              <w:t xml:space="preserve">, организованных на базе ОУ </w:t>
            </w:r>
            <w:r w:rsidRPr="005D3DD2">
              <w:rPr>
                <w:rFonts w:ascii="Times New Roman" w:hAnsi="Times New Roman" w:cs="Times New Roman"/>
                <w:b/>
                <w:sz w:val="24"/>
                <w:szCs w:val="24"/>
              </w:rPr>
              <w:t>(Приложение 3)</w:t>
            </w:r>
          </w:p>
          <w:p w:rsidR="00C00A41" w:rsidRPr="005D3DD2" w:rsidRDefault="00C00A41" w:rsidP="00BD5F36">
            <w:pPr>
              <w:spacing w:after="0" w:line="240" w:lineRule="auto"/>
              <w:contextualSpacing/>
              <w:rPr>
                <w:rFonts w:ascii="Times New Roman" w:hAnsi="Times New Roman" w:cs="Times New Roman"/>
                <w:sz w:val="24"/>
                <w:szCs w:val="24"/>
              </w:rPr>
            </w:pPr>
            <w:r w:rsidRPr="005D3DD2">
              <w:rPr>
                <w:rFonts w:ascii="Times New Roman" w:hAnsi="Times New Roman" w:cs="Times New Roman"/>
                <w:sz w:val="24"/>
                <w:szCs w:val="24"/>
              </w:rPr>
              <w:t xml:space="preserve">- План взаимодействия образовательной организации и учреждений дополнительного образования на учебный год </w:t>
            </w:r>
            <w:r w:rsidRPr="005D3DD2">
              <w:rPr>
                <w:rFonts w:ascii="Times New Roman" w:hAnsi="Times New Roman" w:cs="Times New Roman"/>
                <w:b/>
                <w:sz w:val="24"/>
                <w:szCs w:val="24"/>
              </w:rPr>
              <w:t>(Приложение 4)</w:t>
            </w:r>
          </w:p>
        </w:tc>
      </w:tr>
      <w:tr w:rsidR="00C00A41" w:rsidRPr="005D3DD2" w:rsidTr="00BD5F36">
        <w:tc>
          <w:tcPr>
            <w:tcW w:w="218" w:type="pct"/>
          </w:tcPr>
          <w:p w:rsidR="00C00A41" w:rsidRPr="00104F88" w:rsidRDefault="00C00A41" w:rsidP="00BD5F36">
            <w:pPr>
              <w:spacing w:after="0" w:line="240" w:lineRule="auto"/>
              <w:contextualSpacing/>
              <w:rPr>
                <w:rFonts w:ascii="Times New Roman" w:hAnsi="Times New Roman" w:cs="Times New Roman"/>
                <w:sz w:val="24"/>
                <w:szCs w:val="24"/>
              </w:rPr>
            </w:pPr>
            <w:r w:rsidRPr="00104F88">
              <w:rPr>
                <w:rFonts w:ascii="Times New Roman" w:hAnsi="Times New Roman" w:cs="Times New Roman"/>
                <w:sz w:val="24"/>
                <w:szCs w:val="24"/>
              </w:rPr>
              <w:lastRenderedPageBreak/>
              <w:t>4</w:t>
            </w:r>
          </w:p>
        </w:tc>
        <w:tc>
          <w:tcPr>
            <w:tcW w:w="1060" w:type="pct"/>
          </w:tcPr>
          <w:p w:rsidR="00C00A41" w:rsidRPr="00104F88" w:rsidRDefault="00C00A41" w:rsidP="00BD5F36">
            <w:pPr>
              <w:spacing w:after="0" w:line="240" w:lineRule="auto"/>
              <w:contextualSpacing/>
              <w:rPr>
                <w:rFonts w:ascii="Times New Roman" w:eastAsia="Times New Roman" w:hAnsi="Times New Roman" w:cs="Times New Roman"/>
                <w:sz w:val="24"/>
                <w:szCs w:val="24"/>
              </w:rPr>
            </w:pPr>
            <w:r w:rsidRPr="00104F88">
              <w:rPr>
                <w:rFonts w:ascii="Times New Roman" w:hAnsi="Times New Roman" w:cs="Times New Roman"/>
                <w:sz w:val="24"/>
                <w:szCs w:val="24"/>
                <w:lang w:bidi="ru-RU"/>
              </w:rPr>
              <w:t>Информирование обучающихся и родителей (законных представителей) о реализации программ дополнительного образования на учебный год</w:t>
            </w:r>
          </w:p>
        </w:tc>
        <w:tc>
          <w:tcPr>
            <w:tcW w:w="1185" w:type="pct"/>
          </w:tcPr>
          <w:p w:rsidR="00C00A41" w:rsidRPr="00104F88" w:rsidRDefault="00C00A41" w:rsidP="00BD5F36">
            <w:pPr>
              <w:spacing w:after="0" w:line="240" w:lineRule="auto"/>
              <w:contextualSpacing/>
              <w:rPr>
                <w:rFonts w:ascii="Times New Roman" w:eastAsia="Times New Roman" w:hAnsi="Times New Roman" w:cs="Times New Roman"/>
                <w:sz w:val="24"/>
                <w:szCs w:val="24"/>
              </w:rPr>
            </w:pPr>
            <w:r w:rsidRPr="00104F88">
              <w:rPr>
                <w:rFonts w:ascii="Times New Roman" w:eastAsia="Times New Roman" w:hAnsi="Times New Roman" w:cs="Times New Roman"/>
                <w:sz w:val="24"/>
                <w:szCs w:val="24"/>
              </w:rPr>
              <w:t>1.Создание на сайте образовательной организации страницы «Дополнительное образование».</w:t>
            </w:r>
          </w:p>
          <w:p w:rsidR="00C00A41" w:rsidRPr="00104F88" w:rsidRDefault="00C00A41" w:rsidP="00BD5F36">
            <w:pPr>
              <w:spacing w:after="0" w:line="240" w:lineRule="auto"/>
              <w:contextualSpacing/>
              <w:rPr>
                <w:rFonts w:ascii="Times New Roman" w:eastAsia="Times New Roman" w:hAnsi="Times New Roman" w:cs="Times New Roman"/>
                <w:sz w:val="24"/>
                <w:szCs w:val="24"/>
              </w:rPr>
            </w:pPr>
            <w:r w:rsidRPr="00104F88">
              <w:rPr>
                <w:rFonts w:ascii="Times New Roman" w:eastAsia="Times New Roman" w:hAnsi="Times New Roman" w:cs="Times New Roman"/>
                <w:sz w:val="24"/>
                <w:szCs w:val="24"/>
              </w:rPr>
              <w:t>2.Размещение на сайте информации о программах дополнительного образования, реализуемых на базе образовательной организации.</w:t>
            </w:r>
          </w:p>
          <w:p w:rsidR="00C00A41" w:rsidRPr="00104F88" w:rsidRDefault="00C00A41" w:rsidP="00BD5F36">
            <w:pPr>
              <w:spacing w:after="0" w:line="240" w:lineRule="auto"/>
              <w:contextualSpacing/>
              <w:rPr>
                <w:rFonts w:ascii="Times New Roman" w:eastAsia="Times New Roman" w:hAnsi="Times New Roman" w:cs="Times New Roman"/>
                <w:sz w:val="24"/>
                <w:szCs w:val="24"/>
              </w:rPr>
            </w:pPr>
            <w:r w:rsidRPr="00104F88">
              <w:rPr>
                <w:rFonts w:ascii="Times New Roman" w:eastAsia="Times New Roman" w:hAnsi="Times New Roman" w:cs="Times New Roman"/>
                <w:sz w:val="24"/>
                <w:szCs w:val="24"/>
              </w:rPr>
              <w:t xml:space="preserve">3.Знакомство обучающихся и родителей </w:t>
            </w:r>
            <w:r w:rsidRPr="00104F88">
              <w:rPr>
                <w:rFonts w:ascii="Times New Roman" w:hAnsi="Times New Roman" w:cs="Times New Roman"/>
                <w:sz w:val="24"/>
                <w:szCs w:val="24"/>
              </w:rPr>
              <w:t xml:space="preserve">(законных представителей) </w:t>
            </w:r>
            <w:r w:rsidRPr="00104F88">
              <w:rPr>
                <w:rFonts w:ascii="Times New Roman" w:eastAsia="Times New Roman" w:hAnsi="Times New Roman" w:cs="Times New Roman"/>
                <w:sz w:val="24"/>
                <w:szCs w:val="24"/>
              </w:rPr>
              <w:t>со структурой сайта ОУ</w:t>
            </w:r>
          </w:p>
        </w:tc>
        <w:tc>
          <w:tcPr>
            <w:tcW w:w="469" w:type="pct"/>
          </w:tcPr>
          <w:p w:rsidR="00C00A41" w:rsidRPr="00104F88" w:rsidRDefault="00C00A41" w:rsidP="00BD5F36">
            <w:pPr>
              <w:spacing w:after="0" w:line="240" w:lineRule="auto"/>
              <w:contextualSpacing/>
              <w:rPr>
                <w:rFonts w:ascii="Times New Roman" w:eastAsia="Times New Roman" w:hAnsi="Times New Roman" w:cs="Times New Roman"/>
                <w:sz w:val="24"/>
                <w:szCs w:val="24"/>
              </w:rPr>
            </w:pPr>
            <w:r w:rsidRPr="00104F88">
              <w:rPr>
                <w:rFonts w:ascii="Times New Roman" w:eastAsia="Times New Roman" w:hAnsi="Times New Roman" w:cs="Times New Roman"/>
                <w:sz w:val="24"/>
                <w:szCs w:val="24"/>
              </w:rPr>
              <w:t>постоянно</w:t>
            </w:r>
          </w:p>
        </w:tc>
        <w:tc>
          <w:tcPr>
            <w:tcW w:w="720" w:type="pct"/>
          </w:tcPr>
          <w:p w:rsidR="00C00A41" w:rsidRPr="00104F88" w:rsidRDefault="00C00A41" w:rsidP="00BD5F36">
            <w:pPr>
              <w:spacing w:after="0" w:line="240" w:lineRule="auto"/>
              <w:contextualSpacing/>
              <w:rPr>
                <w:rFonts w:ascii="Times New Roman" w:eastAsia="Times New Roman" w:hAnsi="Times New Roman" w:cs="Times New Roman"/>
                <w:sz w:val="24"/>
                <w:szCs w:val="24"/>
              </w:rPr>
            </w:pPr>
            <w:r w:rsidRPr="00104F88">
              <w:rPr>
                <w:rFonts w:ascii="Times New Roman" w:hAnsi="Times New Roman" w:cs="Times New Roman"/>
                <w:sz w:val="24"/>
                <w:szCs w:val="24"/>
              </w:rPr>
              <w:t>Руководители образовательной организации и учреждения дополнительного образования</w:t>
            </w:r>
          </w:p>
        </w:tc>
        <w:tc>
          <w:tcPr>
            <w:tcW w:w="1348" w:type="pct"/>
          </w:tcPr>
          <w:p w:rsidR="00C00A41" w:rsidRPr="005D3DD2" w:rsidRDefault="00C00A41" w:rsidP="00BD5F36">
            <w:pPr>
              <w:spacing w:after="0" w:line="240" w:lineRule="auto"/>
              <w:contextualSpacing/>
              <w:rPr>
                <w:rFonts w:ascii="Times New Roman" w:hAnsi="Times New Roman" w:cs="Times New Roman"/>
                <w:sz w:val="24"/>
                <w:szCs w:val="24"/>
              </w:rPr>
            </w:pPr>
            <w:r>
              <w:rPr>
                <w:rFonts w:ascii="Times New Roman" w:eastAsia="Times New Roman" w:hAnsi="Times New Roman" w:cs="Times New Roman"/>
                <w:sz w:val="24"/>
                <w:szCs w:val="24"/>
              </w:rPr>
              <w:t xml:space="preserve">Действующая страница на сайте </w:t>
            </w:r>
            <w:r w:rsidRPr="005D3DD2">
              <w:rPr>
                <w:rFonts w:ascii="Times New Roman" w:eastAsia="Times New Roman" w:hAnsi="Times New Roman" w:cs="Times New Roman"/>
                <w:sz w:val="24"/>
                <w:szCs w:val="24"/>
              </w:rPr>
              <w:t>школы «Дополнительное образование»</w:t>
            </w:r>
          </w:p>
        </w:tc>
      </w:tr>
    </w:tbl>
    <w:p w:rsidR="00C00A41" w:rsidRDefault="00C00A41" w:rsidP="00C00A41">
      <w:pPr>
        <w:widowControl w:val="0"/>
        <w:tabs>
          <w:tab w:val="left" w:pos="0"/>
          <w:tab w:val="left" w:pos="76"/>
        </w:tabs>
        <w:suppressAutoHyphens/>
        <w:spacing w:after="0" w:line="240" w:lineRule="auto"/>
        <w:rPr>
          <w:rFonts w:ascii="Times New Roman" w:eastAsia="Times New Roman" w:hAnsi="Times New Roman" w:cs="Times New Roman"/>
          <w:b/>
          <w:sz w:val="28"/>
          <w:szCs w:val="28"/>
        </w:rPr>
      </w:pPr>
    </w:p>
    <w:p w:rsidR="00C00A41" w:rsidRPr="00B25B3A" w:rsidRDefault="00C00A41" w:rsidP="00C00A41">
      <w:pPr>
        <w:pStyle w:val="a8"/>
        <w:widowControl w:val="0"/>
        <w:numPr>
          <w:ilvl w:val="0"/>
          <w:numId w:val="5"/>
        </w:numPr>
        <w:tabs>
          <w:tab w:val="left" w:pos="0"/>
          <w:tab w:val="left" w:pos="76"/>
        </w:tabs>
        <w:suppressAutoHyphens/>
        <w:spacing w:after="0" w:line="240" w:lineRule="auto"/>
        <w:rPr>
          <w:rFonts w:ascii="Times New Roman" w:eastAsia="Times New Roman" w:hAnsi="Times New Roman" w:cs="Times New Roman"/>
          <w:b/>
          <w:sz w:val="28"/>
          <w:szCs w:val="28"/>
        </w:rPr>
      </w:pPr>
      <w:r w:rsidRPr="00B25B3A">
        <w:rPr>
          <w:rFonts w:ascii="Times New Roman" w:eastAsia="Times New Roman" w:hAnsi="Times New Roman" w:cs="Times New Roman"/>
          <w:b/>
          <w:sz w:val="28"/>
          <w:szCs w:val="28"/>
        </w:rPr>
        <w:t>Этап функцион</w:t>
      </w:r>
      <w:r>
        <w:rPr>
          <w:rFonts w:ascii="Times New Roman" w:eastAsia="Times New Roman" w:hAnsi="Times New Roman" w:cs="Times New Roman"/>
          <w:b/>
          <w:sz w:val="28"/>
          <w:szCs w:val="28"/>
        </w:rPr>
        <w:t xml:space="preserve">ирования </w:t>
      </w:r>
    </w:p>
    <w:p w:rsidR="00C00A41" w:rsidRPr="004365B7" w:rsidRDefault="00C00A41" w:rsidP="00C00A41">
      <w:pPr>
        <w:widowControl w:val="0"/>
        <w:tabs>
          <w:tab w:val="left" w:pos="0"/>
          <w:tab w:val="left" w:pos="76"/>
        </w:tabs>
        <w:suppressAutoHyphens/>
        <w:spacing w:after="0" w:line="240" w:lineRule="auto"/>
        <w:ind w:firstLine="709"/>
        <w:contextualSpacing/>
        <w:jc w:val="both"/>
        <w:rPr>
          <w:rFonts w:ascii="Times New Roman" w:eastAsia="Times New Roman" w:hAnsi="Times New Roman" w:cs="Times New Roman"/>
          <w:sz w:val="28"/>
          <w:szCs w:val="28"/>
        </w:rPr>
      </w:pPr>
      <w:r w:rsidRPr="004365B7">
        <w:rPr>
          <w:rFonts w:ascii="Times New Roman" w:eastAsia="Times New Roman" w:hAnsi="Times New Roman" w:cs="Times New Roman"/>
          <w:b/>
          <w:i/>
          <w:sz w:val="28"/>
          <w:szCs w:val="28"/>
        </w:rPr>
        <w:t>Цель:</w:t>
      </w:r>
      <w:r w:rsidRPr="004365B7">
        <w:rPr>
          <w:rFonts w:ascii="Times New Roman" w:eastAsia="Times New Roman" w:hAnsi="Times New Roman" w:cs="Times New Roman"/>
          <w:sz w:val="28"/>
          <w:szCs w:val="28"/>
        </w:rPr>
        <w:t xml:space="preserve"> организация совместной работы общеобразовательной организации и учреждений дополните</w:t>
      </w:r>
      <w:r>
        <w:rPr>
          <w:rFonts w:ascii="Times New Roman" w:eastAsia="Times New Roman" w:hAnsi="Times New Roman" w:cs="Times New Roman"/>
          <w:sz w:val="28"/>
          <w:szCs w:val="28"/>
        </w:rPr>
        <w:t>льного образования с целью</w:t>
      </w:r>
      <w:r w:rsidRPr="004365B7">
        <w:rPr>
          <w:rFonts w:ascii="Times New Roman" w:eastAsia="Times New Roman" w:hAnsi="Times New Roman" w:cs="Times New Roman"/>
          <w:sz w:val="28"/>
          <w:szCs w:val="28"/>
        </w:rPr>
        <w:t xml:space="preserve"> обеспечения доступности дополнительного образования детей, проживающих в</w:t>
      </w:r>
      <w:r>
        <w:rPr>
          <w:rFonts w:ascii="Times New Roman" w:eastAsia="Times New Roman" w:hAnsi="Times New Roman" w:cs="Times New Roman"/>
          <w:sz w:val="28"/>
          <w:szCs w:val="28"/>
        </w:rPr>
        <w:t xml:space="preserve"> сельской местности</w:t>
      </w:r>
      <w:r w:rsidRPr="004365B7">
        <w:rPr>
          <w:rFonts w:ascii="Times New Roman" w:eastAsia="Times New Roman" w:hAnsi="Times New Roman" w:cs="Times New Roman"/>
          <w:sz w:val="28"/>
          <w:szCs w:val="28"/>
        </w:rPr>
        <w:t>.</w:t>
      </w:r>
    </w:p>
    <w:p w:rsidR="00C00A41" w:rsidRPr="004365B7" w:rsidRDefault="00C00A41" w:rsidP="00C00A41">
      <w:pPr>
        <w:widowControl w:val="0"/>
        <w:tabs>
          <w:tab w:val="left" w:pos="0"/>
          <w:tab w:val="left" w:pos="76"/>
        </w:tabs>
        <w:suppressAutoHyphens/>
        <w:spacing w:after="0" w:line="240" w:lineRule="auto"/>
        <w:ind w:firstLine="709"/>
        <w:contextualSpacing/>
        <w:jc w:val="both"/>
        <w:rPr>
          <w:rFonts w:ascii="Times New Roman" w:eastAsia="Times New Roman" w:hAnsi="Times New Roman" w:cs="Times New Roman"/>
          <w:b/>
          <w:i/>
          <w:sz w:val="28"/>
          <w:szCs w:val="28"/>
        </w:rPr>
      </w:pPr>
      <w:r w:rsidRPr="004365B7">
        <w:rPr>
          <w:rFonts w:ascii="Times New Roman" w:eastAsia="Times New Roman" w:hAnsi="Times New Roman" w:cs="Times New Roman"/>
          <w:b/>
          <w:i/>
          <w:sz w:val="28"/>
          <w:szCs w:val="28"/>
        </w:rPr>
        <w:t>Задачи:</w:t>
      </w:r>
    </w:p>
    <w:p w:rsidR="00C00A41" w:rsidRPr="004365B7" w:rsidRDefault="00C00A41" w:rsidP="00C00A41">
      <w:pPr>
        <w:pStyle w:val="a8"/>
        <w:widowControl w:val="0"/>
        <w:numPr>
          <w:ilvl w:val="0"/>
          <w:numId w:val="16"/>
        </w:numPr>
        <w:tabs>
          <w:tab w:val="left" w:pos="0"/>
          <w:tab w:val="left" w:pos="76"/>
        </w:tabs>
        <w:suppressAutoHyphen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4365B7">
        <w:rPr>
          <w:rFonts w:ascii="Times New Roman" w:eastAsia="Times New Roman" w:hAnsi="Times New Roman" w:cs="Times New Roman"/>
          <w:sz w:val="28"/>
          <w:szCs w:val="28"/>
        </w:rPr>
        <w:t xml:space="preserve">ыявить запросы обучающихся и их родителей (законных </w:t>
      </w:r>
      <w:r>
        <w:rPr>
          <w:rFonts w:ascii="Times New Roman" w:eastAsia="Times New Roman" w:hAnsi="Times New Roman" w:cs="Times New Roman"/>
          <w:sz w:val="28"/>
          <w:szCs w:val="28"/>
        </w:rPr>
        <w:t>представителей).</w:t>
      </w:r>
    </w:p>
    <w:p w:rsidR="00C00A41" w:rsidRPr="004365B7" w:rsidRDefault="00C00A41" w:rsidP="00C00A41">
      <w:pPr>
        <w:pStyle w:val="a8"/>
        <w:widowControl w:val="0"/>
        <w:numPr>
          <w:ilvl w:val="0"/>
          <w:numId w:val="16"/>
        </w:numPr>
        <w:tabs>
          <w:tab w:val="left" w:pos="0"/>
          <w:tab w:val="left" w:pos="76"/>
        </w:tabs>
        <w:suppressAutoHyphen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4365B7">
        <w:rPr>
          <w:rFonts w:ascii="Times New Roman" w:eastAsia="Times New Roman" w:hAnsi="Times New Roman" w:cs="Times New Roman"/>
          <w:sz w:val="28"/>
          <w:szCs w:val="28"/>
        </w:rPr>
        <w:t xml:space="preserve">формировать на основе результатов мониторинга запросов </w:t>
      </w:r>
      <w:r w:rsidRPr="004365B7">
        <w:rPr>
          <w:rFonts w:ascii="Times New Roman" w:eastAsia="Times New Roman" w:hAnsi="Times New Roman" w:cs="Times New Roman"/>
          <w:sz w:val="28"/>
          <w:szCs w:val="28"/>
        </w:rPr>
        <w:lastRenderedPageBreak/>
        <w:t>обучающихся и их родителей (законных представителей) список запрашиваемых программ дополнительного образования</w:t>
      </w:r>
      <w:r>
        <w:rPr>
          <w:rFonts w:ascii="Times New Roman" w:eastAsia="Times New Roman" w:hAnsi="Times New Roman" w:cs="Times New Roman"/>
          <w:sz w:val="28"/>
          <w:szCs w:val="28"/>
        </w:rPr>
        <w:t>.</w:t>
      </w:r>
    </w:p>
    <w:p w:rsidR="00C00A41" w:rsidRPr="004365B7" w:rsidRDefault="00C00A41" w:rsidP="00C00A41">
      <w:pPr>
        <w:pStyle w:val="a8"/>
        <w:widowControl w:val="0"/>
        <w:numPr>
          <w:ilvl w:val="0"/>
          <w:numId w:val="16"/>
        </w:numPr>
        <w:tabs>
          <w:tab w:val="left" w:pos="0"/>
          <w:tab w:val="left" w:pos="76"/>
        </w:tabs>
        <w:suppressAutoHyphen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Pr="004365B7">
        <w:rPr>
          <w:rFonts w:ascii="Times New Roman" w:eastAsia="Times New Roman" w:hAnsi="Times New Roman" w:cs="Times New Roman"/>
          <w:sz w:val="28"/>
          <w:szCs w:val="28"/>
        </w:rPr>
        <w:t xml:space="preserve">беспечить информирование обучающихся и их родителей (законных представителей) о реализуемых программах дополнительного образования на базе </w:t>
      </w:r>
      <w:r>
        <w:rPr>
          <w:rFonts w:ascii="Times New Roman" w:eastAsia="Times New Roman" w:hAnsi="Times New Roman" w:cs="Times New Roman"/>
          <w:sz w:val="28"/>
          <w:szCs w:val="28"/>
        </w:rPr>
        <w:t>общеобразовательной организации.</w:t>
      </w:r>
    </w:p>
    <w:p w:rsidR="00C00A41" w:rsidRPr="004365B7" w:rsidRDefault="00C00A41" w:rsidP="00C00A41">
      <w:pPr>
        <w:pStyle w:val="a8"/>
        <w:widowControl w:val="0"/>
        <w:numPr>
          <w:ilvl w:val="0"/>
          <w:numId w:val="16"/>
        </w:numPr>
        <w:tabs>
          <w:tab w:val="left" w:pos="0"/>
          <w:tab w:val="left" w:pos="76"/>
        </w:tabs>
        <w:suppressAutoHyphen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4365B7">
        <w:rPr>
          <w:rFonts w:ascii="Times New Roman" w:eastAsia="Times New Roman" w:hAnsi="Times New Roman" w:cs="Times New Roman"/>
          <w:sz w:val="28"/>
          <w:szCs w:val="28"/>
        </w:rPr>
        <w:t>оставить расписания занятий (индивидуал</w:t>
      </w:r>
      <w:r>
        <w:rPr>
          <w:rFonts w:ascii="Times New Roman" w:eastAsia="Times New Roman" w:hAnsi="Times New Roman" w:cs="Times New Roman"/>
          <w:sz w:val="28"/>
          <w:szCs w:val="28"/>
        </w:rPr>
        <w:t>ьных образовательных маршрутов).</w:t>
      </w:r>
    </w:p>
    <w:p w:rsidR="00C00A41" w:rsidRDefault="00C00A41" w:rsidP="00C00A41">
      <w:pPr>
        <w:pStyle w:val="a8"/>
        <w:widowControl w:val="0"/>
        <w:numPr>
          <w:ilvl w:val="0"/>
          <w:numId w:val="16"/>
        </w:numPr>
        <w:tabs>
          <w:tab w:val="left" w:pos="0"/>
          <w:tab w:val="left" w:pos="76"/>
        </w:tabs>
        <w:suppressAutoHyphen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Провести родительские собрания</w:t>
      </w:r>
      <w:r w:rsidRPr="004365B7">
        <w:rPr>
          <w:rFonts w:ascii="Times New Roman" w:eastAsia="Times New Roman" w:hAnsi="Times New Roman" w:cs="Times New Roman"/>
          <w:sz w:val="28"/>
          <w:szCs w:val="28"/>
        </w:rPr>
        <w:t xml:space="preserve"> для зачисления обучающихся на программы дополнительного образования (сбор заявлений родителей (законны</w:t>
      </w:r>
      <w:r>
        <w:rPr>
          <w:rFonts w:ascii="Times New Roman" w:eastAsia="Times New Roman" w:hAnsi="Times New Roman" w:cs="Times New Roman"/>
          <w:sz w:val="28"/>
          <w:szCs w:val="28"/>
        </w:rPr>
        <w:t xml:space="preserve">х представителей) на посещение занятий </w:t>
      </w:r>
      <w:r w:rsidRPr="004365B7">
        <w:rPr>
          <w:rFonts w:ascii="Times New Roman" w:eastAsia="Times New Roman" w:hAnsi="Times New Roman" w:cs="Times New Roman"/>
          <w:sz w:val="28"/>
          <w:szCs w:val="28"/>
        </w:rPr>
        <w:t>дополнительного образования, ф</w:t>
      </w:r>
      <w:r>
        <w:rPr>
          <w:rFonts w:ascii="Times New Roman" w:eastAsia="Times New Roman" w:hAnsi="Times New Roman" w:cs="Times New Roman"/>
          <w:sz w:val="28"/>
          <w:szCs w:val="28"/>
        </w:rPr>
        <w:t>ормирование групп обучающихся).</w:t>
      </w:r>
    </w:p>
    <w:p w:rsidR="00C00A41" w:rsidRPr="00D92F69" w:rsidRDefault="00C00A41" w:rsidP="00C00A41">
      <w:pPr>
        <w:widowControl w:val="0"/>
        <w:tabs>
          <w:tab w:val="left" w:pos="0"/>
          <w:tab w:val="left" w:pos="76"/>
        </w:tabs>
        <w:suppressAutoHyphen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Алгоритм функционирования организации дополнительного образования «Мобильный педагог» представлен в Т</w:t>
      </w:r>
      <w:r w:rsidRPr="00D92F69">
        <w:rPr>
          <w:rFonts w:ascii="Times New Roman" w:eastAsia="Times New Roman" w:hAnsi="Times New Roman" w:cs="Times New Roman"/>
          <w:sz w:val="28"/>
          <w:szCs w:val="28"/>
        </w:rPr>
        <w:t xml:space="preserve">аблице </w:t>
      </w:r>
      <w:r>
        <w:rPr>
          <w:rFonts w:ascii="Times New Roman" w:eastAsia="Times New Roman" w:hAnsi="Times New Roman" w:cs="Times New Roman"/>
          <w:sz w:val="28"/>
          <w:szCs w:val="28"/>
        </w:rPr>
        <w:t>7</w:t>
      </w:r>
      <w:r w:rsidRPr="00D92F69">
        <w:rPr>
          <w:rFonts w:ascii="Times New Roman" w:eastAsia="Times New Roman" w:hAnsi="Times New Roman" w:cs="Times New Roman"/>
          <w:sz w:val="28"/>
          <w:szCs w:val="28"/>
        </w:rPr>
        <w:t>.</w:t>
      </w:r>
    </w:p>
    <w:p w:rsidR="00C00A41" w:rsidRPr="005D3DD2" w:rsidRDefault="00C00A41" w:rsidP="00C00A41">
      <w:pPr>
        <w:spacing w:after="0" w:line="240" w:lineRule="auto"/>
        <w:ind w:firstLine="708"/>
        <w:rPr>
          <w:rFonts w:ascii="Times New Roman" w:eastAsia="Calibri" w:hAnsi="Times New Roman" w:cs="Times New Roman"/>
          <w:sz w:val="28"/>
          <w:szCs w:val="28"/>
        </w:rPr>
      </w:pPr>
      <w:r w:rsidRPr="005D3DD2">
        <w:rPr>
          <w:rFonts w:ascii="Times New Roman" w:eastAsia="Calibri" w:hAnsi="Times New Roman" w:cs="Times New Roman"/>
          <w:b/>
          <w:sz w:val="28"/>
          <w:szCs w:val="28"/>
        </w:rPr>
        <w:t xml:space="preserve">Таблица </w:t>
      </w:r>
      <w:r>
        <w:rPr>
          <w:rFonts w:ascii="Times New Roman" w:eastAsia="Calibri" w:hAnsi="Times New Roman" w:cs="Times New Roman"/>
          <w:b/>
          <w:sz w:val="28"/>
          <w:szCs w:val="28"/>
        </w:rPr>
        <w:t>7</w:t>
      </w:r>
      <w:r w:rsidRPr="005D3DD2">
        <w:rPr>
          <w:rFonts w:ascii="Times New Roman" w:eastAsia="Calibri" w:hAnsi="Times New Roman" w:cs="Times New Roman"/>
          <w:b/>
          <w:sz w:val="28"/>
          <w:szCs w:val="28"/>
        </w:rPr>
        <w:t>.</w:t>
      </w:r>
      <w:r w:rsidRPr="005D3DD2">
        <w:rPr>
          <w:rFonts w:ascii="Times New Roman" w:eastAsia="Times New Roman" w:hAnsi="Times New Roman" w:cs="Times New Roman"/>
          <w:sz w:val="28"/>
          <w:szCs w:val="28"/>
        </w:rPr>
        <w:t>Алгоритм фу</w:t>
      </w:r>
      <w:r>
        <w:rPr>
          <w:rFonts w:ascii="Times New Roman" w:eastAsia="Times New Roman" w:hAnsi="Times New Roman" w:cs="Times New Roman"/>
          <w:sz w:val="28"/>
          <w:szCs w:val="28"/>
        </w:rPr>
        <w:t xml:space="preserve">нкционирования </w:t>
      </w:r>
      <w:r w:rsidRPr="005D3D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организации дополнительного образования  </w:t>
      </w:r>
      <w:r w:rsidRPr="005D3DD2">
        <w:rPr>
          <w:rFonts w:ascii="Times New Roman" w:eastAsia="Times New Roman" w:hAnsi="Times New Roman" w:cs="Times New Roman"/>
          <w:sz w:val="28"/>
          <w:szCs w:val="28"/>
        </w:rPr>
        <w:t>«Мобильный педагог»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
        <w:gridCol w:w="1656"/>
        <w:gridCol w:w="3166"/>
        <w:gridCol w:w="963"/>
        <w:gridCol w:w="1654"/>
        <w:gridCol w:w="1617"/>
      </w:tblGrid>
      <w:tr w:rsidR="00C00A41" w:rsidRPr="006F6E62" w:rsidTr="00BD5F36">
        <w:tc>
          <w:tcPr>
            <w:tcW w:w="269"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w:t>
            </w:r>
          </w:p>
        </w:tc>
        <w:tc>
          <w:tcPr>
            <w:tcW w:w="865"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Задача</w:t>
            </w:r>
          </w:p>
        </w:tc>
        <w:tc>
          <w:tcPr>
            <w:tcW w:w="1654"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Содержание и формы работы</w:t>
            </w:r>
          </w:p>
        </w:tc>
        <w:tc>
          <w:tcPr>
            <w:tcW w:w="503"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Сроки</w:t>
            </w:r>
          </w:p>
        </w:tc>
        <w:tc>
          <w:tcPr>
            <w:tcW w:w="864"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Ответственный</w:t>
            </w:r>
          </w:p>
        </w:tc>
        <w:tc>
          <w:tcPr>
            <w:tcW w:w="845"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Ожидаемые результаты</w:t>
            </w:r>
          </w:p>
        </w:tc>
      </w:tr>
      <w:tr w:rsidR="00C00A41" w:rsidRPr="006F6E62" w:rsidTr="00BD5F36">
        <w:tc>
          <w:tcPr>
            <w:tcW w:w="269"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1</w:t>
            </w:r>
          </w:p>
        </w:tc>
        <w:tc>
          <w:tcPr>
            <w:tcW w:w="865" w:type="pct"/>
          </w:tcPr>
          <w:p w:rsidR="00C00A41" w:rsidRPr="006F6E62" w:rsidRDefault="00C00A41" w:rsidP="00BD5F36">
            <w:pPr>
              <w:spacing w:after="0" w:line="240" w:lineRule="auto"/>
              <w:contextualSpacing/>
              <w:rPr>
                <w:rFonts w:ascii="Times New Roman" w:eastAsia="Times New Roman" w:hAnsi="Times New Roman" w:cs="Times New Roman"/>
                <w:sz w:val="24"/>
                <w:szCs w:val="24"/>
              </w:rPr>
            </w:pPr>
            <w:r w:rsidRPr="006F6E62">
              <w:rPr>
                <w:rFonts w:ascii="Times New Roman" w:eastAsia="Times New Roman" w:hAnsi="Times New Roman" w:cs="Times New Roman"/>
                <w:sz w:val="24"/>
                <w:szCs w:val="24"/>
              </w:rPr>
              <w:t>Мониторинг результатов дополнительного образования в школе и уровня удовлетворенности детей и родителей (законных представителей) за прошедший учебный год</w:t>
            </w:r>
          </w:p>
        </w:tc>
        <w:tc>
          <w:tcPr>
            <w:tcW w:w="1654" w:type="pct"/>
          </w:tcPr>
          <w:p w:rsidR="00C00A41" w:rsidRPr="006F6E62" w:rsidRDefault="00C00A41" w:rsidP="00BD5F36">
            <w:pPr>
              <w:spacing w:after="0" w:line="240" w:lineRule="auto"/>
              <w:contextualSpacing/>
              <w:rPr>
                <w:rFonts w:ascii="Times New Roman" w:eastAsia="Times New Roman" w:hAnsi="Times New Roman" w:cs="Times New Roman"/>
                <w:sz w:val="24"/>
                <w:szCs w:val="24"/>
              </w:rPr>
            </w:pPr>
            <w:proofErr w:type="gramStart"/>
            <w:r w:rsidRPr="006F6E62">
              <w:rPr>
                <w:rFonts w:ascii="Times New Roman" w:eastAsia="Times New Roman" w:hAnsi="Times New Roman" w:cs="Times New Roman"/>
                <w:sz w:val="24"/>
                <w:szCs w:val="24"/>
              </w:rPr>
              <w:t>Анкетирование обучающихся по выявл</w:t>
            </w:r>
            <w:r>
              <w:rPr>
                <w:rFonts w:ascii="Times New Roman" w:eastAsia="Times New Roman" w:hAnsi="Times New Roman" w:cs="Times New Roman"/>
                <w:sz w:val="24"/>
                <w:szCs w:val="24"/>
              </w:rPr>
              <w:t xml:space="preserve">ению удовлетворенности  ДО </w:t>
            </w:r>
            <w:r w:rsidRPr="006F6E62">
              <w:rPr>
                <w:rFonts w:ascii="Times New Roman" w:eastAsia="Times New Roman" w:hAnsi="Times New Roman" w:cs="Times New Roman"/>
                <w:sz w:val="24"/>
                <w:szCs w:val="24"/>
              </w:rPr>
              <w:t xml:space="preserve"> и за</w:t>
            </w:r>
            <w:r>
              <w:rPr>
                <w:rFonts w:ascii="Times New Roman" w:eastAsia="Times New Roman" w:hAnsi="Times New Roman" w:cs="Times New Roman"/>
                <w:sz w:val="24"/>
                <w:szCs w:val="24"/>
              </w:rPr>
              <w:t>просов на следующий учебный год.</w:t>
            </w:r>
            <w:proofErr w:type="gramEnd"/>
          </w:p>
          <w:p w:rsidR="00C00A41" w:rsidRDefault="00C00A41" w:rsidP="00BD5F36">
            <w:pPr>
              <w:spacing w:after="0" w:line="240" w:lineRule="auto"/>
              <w:contextualSpacing/>
              <w:rPr>
                <w:rFonts w:ascii="Times New Roman" w:eastAsia="Times New Roman" w:hAnsi="Times New Roman" w:cs="Times New Roman"/>
                <w:sz w:val="24"/>
                <w:szCs w:val="24"/>
              </w:rPr>
            </w:pPr>
            <w:r w:rsidRPr="006F6E62">
              <w:rPr>
                <w:rFonts w:ascii="Times New Roman" w:eastAsia="Times New Roman" w:hAnsi="Times New Roman" w:cs="Times New Roman"/>
                <w:sz w:val="24"/>
                <w:szCs w:val="24"/>
              </w:rPr>
              <w:t xml:space="preserve">Анкетирование родителей (законных представителей) обучающихся по выявлению удовлетворенности </w:t>
            </w:r>
            <w:r>
              <w:rPr>
                <w:rFonts w:ascii="Times New Roman" w:eastAsia="Times New Roman" w:hAnsi="Times New Roman" w:cs="Times New Roman"/>
                <w:sz w:val="24"/>
                <w:szCs w:val="24"/>
              </w:rPr>
              <w:t xml:space="preserve"> ДО </w:t>
            </w:r>
            <w:r w:rsidRPr="006F6E62">
              <w:rPr>
                <w:rFonts w:ascii="Times New Roman" w:eastAsia="Times New Roman" w:hAnsi="Times New Roman" w:cs="Times New Roman"/>
                <w:sz w:val="24"/>
                <w:szCs w:val="24"/>
              </w:rPr>
              <w:t xml:space="preserve"> и запросов на следующий учебный год.</w:t>
            </w:r>
          </w:p>
          <w:p w:rsidR="00C00A41" w:rsidRPr="006F6E62" w:rsidRDefault="00C00A41" w:rsidP="00BD5F36">
            <w:pPr>
              <w:spacing w:after="0" w:line="240" w:lineRule="auto"/>
              <w:contextualSpacing/>
              <w:rPr>
                <w:rFonts w:ascii="Times New Roman" w:eastAsia="Times New Roman" w:hAnsi="Times New Roman" w:cs="Times New Roman"/>
                <w:sz w:val="24"/>
                <w:szCs w:val="24"/>
              </w:rPr>
            </w:pPr>
            <w:r w:rsidRPr="006F6E62">
              <w:rPr>
                <w:rFonts w:ascii="Times New Roman" w:eastAsia="Times New Roman" w:hAnsi="Times New Roman" w:cs="Times New Roman"/>
                <w:sz w:val="24"/>
                <w:szCs w:val="24"/>
              </w:rPr>
              <w:t>Обработка результатов анкети</w:t>
            </w:r>
            <w:r>
              <w:rPr>
                <w:rFonts w:ascii="Times New Roman" w:eastAsia="Times New Roman" w:hAnsi="Times New Roman" w:cs="Times New Roman"/>
                <w:sz w:val="24"/>
                <w:szCs w:val="24"/>
              </w:rPr>
              <w:t>рования</w:t>
            </w:r>
          </w:p>
        </w:tc>
        <w:tc>
          <w:tcPr>
            <w:tcW w:w="503" w:type="pct"/>
          </w:tcPr>
          <w:p w:rsidR="00C00A41" w:rsidRPr="006F6E62" w:rsidRDefault="00C00A41" w:rsidP="00BD5F36">
            <w:pPr>
              <w:spacing w:after="0" w:line="240" w:lineRule="auto"/>
              <w:contextualSpacing/>
              <w:rPr>
                <w:rFonts w:ascii="Times New Roman" w:eastAsia="Times New Roman" w:hAnsi="Times New Roman" w:cs="Times New Roman"/>
                <w:sz w:val="24"/>
                <w:szCs w:val="24"/>
              </w:rPr>
            </w:pPr>
            <w:r w:rsidRPr="006F6E62">
              <w:rPr>
                <w:rFonts w:ascii="Times New Roman" w:hAnsi="Times New Roman" w:cs="Times New Roman"/>
                <w:sz w:val="24"/>
                <w:szCs w:val="24"/>
              </w:rPr>
              <w:t>май</w:t>
            </w:r>
          </w:p>
        </w:tc>
        <w:tc>
          <w:tcPr>
            <w:tcW w:w="864" w:type="pct"/>
          </w:tcPr>
          <w:p w:rsidR="00C00A41" w:rsidRPr="006F6E62" w:rsidRDefault="00C00A41" w:rsidP="00BD5F36">
            <w:pPr>
              <w:spacing w:after="0" w:line="240" w:lineRule="auto"/>
              <w:contextualSpacing/>
              <w:rPr>
                <w:rFonts w:ascii="Times New Roman" w:eastAsia="Times New Roman" w:hAnsi="Times New Roman" w:cs="Times New Roman"/>
                <w:sz w:val="24"/>
                <w:szCs w:val="24"/>
              </w:rPr>
            </w:pPr>
            <w:r w:rsidRPr="006F6E62">
              <w:rPr>
                <w:rFonts w:ascii="Times New Roman" w:eastAsia="Times New Roman" w:hAnsi="Times New Roman" w:cs="Times New Roman"/>
                <w:sz w:val="24"/>
                <w:szCs w:val="24"/>
              </w:rPr>
              <w:t>Заместитель директора по УВР образовательной организации</w:t>
            </w:r>
          </w:p>
        </w:tc>
        <w:tc>
          <w:tcPr>
            <w:tcW w:w="845" w:type="pct"/>
          </w:tcPr>
          <w:p w:rsidR="00C00A41" w:rsidRPr="006F6E62" w:rsidRDefault="00C00A41" w:rsidP="00BD5F36">
            <w:pPr>
              <w:spacing w:after="0" w:line="240" w:lineRule="auto"/>
              <w:contextualSpacing/>
              <w:rPr>
                <w:rFonts w:ascii="Times New Roman" w:eastAsia="Times New Roman" w:hAnsi="Times New Roman" w:cs="Times New Roman"/>
                <w:sz w:val="24"/>
                <w:szCs w:val="24"/>
              </w:rPr>
            </w:pPr>
            <w:r w:rsidRPr="006F6E62">
              <w:rPr>
                <w:rFonts w:ascii="Times New Roman" w:eastAsia="Times New Roman" w:hAnsi="Times New Roman" w:cs="Times New Roman"/>
                <w:sz w:val="24"/>
                <w:szCs w:val="24"/>
              </w:rPr>
              <w:t>Анализ</w:t>
            </w:r>
          </w:p>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eastAsia="Times New Roman" w:hAnsi="Times New Roman" w:cs="Times New Roman"/>
                <w:sz w:val="24"/>
                <w:szCs w:val="24"/>
              </w:rPr>
              <w:t>результатов мониторинга</w:t>
            </w:r>
          </w:p>
        </w:tc>
      </w:tr>
      <w:tr w:rsidR="00C00A41" w:rsidRPr="006F6E62" w:rsidTr="00BD5F36">
        <w:tc>
          <w:tcPr>
            <w:tcW w:w="269"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2</w:t>
            </w:r>
          </w:p>
        </w:tc>
        <w:tc>
          <w:tcPr>
            <w:tcW w:w="865" w:type="pct"/>
          </w:tcPr>
          <w:p w:rsidR="00C00A41" w:rsidRPr="006F6E62" w:rsidRDefault="00C00A41" w:rsidP="00BD5F36">
            <w:pPr>
              <w:spacing w:after="0" w:line="240" w:lineRule="auto"/>
              <w:contextualSpacing/>
              <w:rPr>
                <w:rFonts w:ascii="Times New Roman" w:eastAsia="Times New Roman" w:hAnsi="Times New Roman" w:cs="Times New Roman"/>
                <w:sz w:val="24"/>
                <w:szCs w:val="24"/>
              </w:rPr>
            </w:pPr>
            <w:r w:rsidRPr="006F6E62">
              <w:rPr>
                <w:rFonts w:ascii="Times New Roman" w:hAnsi="Times New Roman" w:cs="Times New Roman"/>
                <w:sz w:val="24"/>
                <w:szCs w:val="24"/>
              </w:rPr>
              <w:t>Совершенствование материально-технических и педагогических условий образовательного учреждения для организации дополнительного образования</w:t>
            </w:r>
          </w:p>
        </w:tc>
        <w:tc>
          <w:tcPr>
            <w:tcW w:w="1654"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Проведение анализа материально – технических условий.</w:t>
            </w:r>
          </w:p>
          <w:p w:rsidR="00C00A41" w:rsidRPr="006F6E62" w:rsidRDefault="00C00A41" w:rsidP="00BD5F36">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Формирование</w:t>
            </w:r>
            <w:r w:rsidRPr="006F6E62">
              <w:rPr>
                <w:rFonts w:ascii="Times New Roman" w:hAnsi="Times New Roman" w:cs="Times New Roman"/>
                <w:sz w:val="24"/>
                <w:szCs w:val="24"/>
              </w:rPr>
              <w:t xml:space="preserve"> </w:t>
            </w:r>
            <w:r>
              <w:rPr>
                <w:rFonts w:ascii="Times New Roman" w:hAnsi="Times New Roman" w:cs="Times New Roman"/>
                <w:sz w:val="24"/>
                <w:szCs w:val="24"/>
              </w:rPr>
              <w:t xml:space="preserve">списка </w:t>
            </w:r>
            <w:r w:rsidRPr="006F6E62">
              <w:rPr>
                <w:rFonts w:ascii="Times New Roman" w:hAnsi="Times New Roman" w:cs="Times New Roman"/>
                <w:sz w:val="24"/>
                <w:szCs w:val="24"/>
              </w:rPr>
              <w:t>запрашиваемых программ</w:t>
            </w:r>
            <w:r>
              <w:rPr>
                <w:rFonts w:ascii="Times New Roman" w:hAnsi="Times New Roman" w:cs="Times New Roman"/>
                <w:sz w:val="24"/>
                <w:szCs w:val="24"/>
              </w:rPr>
              <w:t xml:space="preserve"> </w:t>
            </w:r>
            <w:proofErr w:type="gramStart"/>
            <w:r>
              <w:rPr>
                <w:rFonts w:ascii="Times New Roman" w:hAnsi="Times New Roman" w:cs="Times New Roman"/>
                <w:sz w:val="24"/>
                <w:szCs w:val="24"/>
              </w:rPr>
              <w:t>ДО</w:t>
            </w:r>
            <w:proofErr w:type="gramEnd"/>
            <w:r w:rsidRPr="006F6E62">
              <w:rPr>
                <w:rFonts w:ascii="Times New Roman" w:hAnsi="Times New Roman" w:cs="Times New Roman"/>
                <w:sz w:val="24"/>
                <w:szCs w:val="24"/>
              </w:rPr>
              <w:t xml:space="preserve"> </w:t>
            </w:r>
            <w:proofErr w:type="gramStart"/>
            <w:r w:rsidRPr="006F6E62">
              <w:rPr>
                <w:rFonts w:ascii="Times New Roman" w:hAnsi="Times New Roman" w:cs="Times New Roman"/>
                <w:sz w:val="24"/>
                <w:szCs w:val="24"/>
              </w:rPr>
              <w:t>на</w:t>
            </w:r>
            <w:proofErr w:type="gramEnd"/>
            <w:r w:rsidRPr="006F6E62">
              <w:rPr>
                <w:rFonts w:ascii="Times New Roman" w:hAnsi="Times New Roman" w:cs="Times New Roman"/>
                <w:sz w:val="24"/>
                <w:szCs w:val="24"/>
              </w:rPr>
              <w:t xml:space="preserve"> основе результатов мониторинга запросов обучающихся и их родителей (</w:t>
            </w:r>
            <w:r>
              <w:rPr>
                <w:rFonts w:ascii="Times New Roman" w:hAnsi="Times New Roman" w:cs="Times New Roman"/>
                <w:sz w:val="24"/>
                <w:szCs w:val="24"/>
              </w:rPr>
              <w:t>законных представителей).</w:t>
            </w:r>
          </w:p>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Изучение возможностей реализации запрашиваемых прог</w:t>
            </w:r>
            <w:r>
              <w:rPr>
                <w:rFonts w:ascii="Times New Roman" w:hAnsi="Times New Roman" w:cs="Times New Roman"/>
                <w:sz w:val="24"/>
                <w:szCs w:val="24"/>
              </w:rPr>
              <w:t xml:space="preserve">рамм  </w:t>
            </w:r>
            <w:proofErr w:type="gramStart"/>
            <w:r>
              <w:rPr>
                <w:rFonts w:ascii="Times New Roman" w:hAnsi="Times New Roman" w:cs="Times New Roman"/>
                <w:sz w:val="24"/>
                <w:szCs w:val="24"/>
              </w:rPr>
              <w:t>ДО</w:t>
            </w:r>
            <w:proofErr w:type="gramEnd"/>
            <w:r w:rsidRPr="006F6E62">
              <w:rPr>
                <w:rFonts w:ascii="Times New Roman" w:hAnsi="Times New Roman" w:cs="Times New Roman"/>
                <w:sz w:val="24"/>
                <w:szCs w:val="24"/>
              </w:rPr>
              <w:t xml:space="preserve"> </w:t>
            </w:r>
            <w:proofErr w:type="gramStart"/>
            <w:r w:rsidRPr="006F6E62">
              <w:rPr>
                <w:rFonts w:ascii="Times New Roman" w:hAnsi="Times New Roman" w:cs="Times New Roman"/>
                <w:sz w:val="24"/>
                <w:szCs w:val="24"/>
              </w:rPr>
              <w:t>на</w:t>
            </w:r>
            <w:proofErr w:type="gramEnd"/>
            <w:r w:rsidRPr="006F6E62">
              <w:rPr>
                <w:rFonts w:ascii="Times New Roman" w:hAnsi="Times New Roman" w:cs="Times New Roman"/>
                <w:sz w:val="24"/>
                <w:szCs w:val="24"/>
              </w:rPr>
              <w:t xml:space="preserve"> б</w:t>
            </w:r>
            <w:r>
              <w:rPr>
                <w:rFonts w:ascii="Times New Roman" w:hAnsi="Times New Roman" w:cs="Times New Roman"/>
                <w:sz w:val="24"/>
                <w:szCs w:val="24"/>
              </w:rPr>
              <w:t>азе образовательной организации</w:t>
            </w:r>
          </w:p>
        </w:tc>
        <w:tc>
          <w:tcPr>
            <w:tcW w:w="503"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июнь-август</w:t>
            </w:r>
          </w:p>
        </w:tc>
        <w:tc>
          <w:tcPr>
            <w:tcW w:w="864"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Руководитель, заместитель директора по УВР образовательной организации</w:t>
            </w:r>
          </w:p>
        </w:tc>
        <w:tc>
          <w:tcPr>
            <w:tcW w:w="845"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Улучшение условий взаимодействия образовательных организаций и учреждений дополнительного образования</w:t>
            </w:r>
          </w:p>
          <w:p w:rsidR="00C00A41" w:rsidRPr="006F6E62" w:rsidRDefault="00C00A41" w:rsidP="00BD5F36">
            <w:pPr>
              <w:spacing w:after="0" w:line="240" w:lineRule="auto"/>
              <w:contextualSpacing/>
              <w:rPr>
                <w:rFonts w:ascii="Times New Roman" w:eastAsia="Times New Roman" w:hAnsi="Times New Roman" w:cs="Times New Roman"/>
                <w:sz w:val="24"/>
                <w:szCs w:val="24"/>
              </w:rPr>
            </w:pPr>
            <w:r w:rsidRPr="006F6E62">
              <w:rPr>
                <w:rFonts w:ascii="Times New Roman" w:hAnsi="Times New Roman" w:cs="Times New Roman"/>
                <w:sz w:val="24"/>
                <w:szCs w:val="24"/>
              </w:rPr>
              <w:t xml:space="preserve">Утверждённый список  программ </w:t>
            </w:r>
            <w:proofErr w:type="gramStart"/>
            <w:r w:rsidRPr="006F6E62">
              <w:rPr>
                <w:rFonts w:ascii="Times New Roman" w:hAnsi="Times New Roman" w:cs="Times New Roman"/>
                <w:sz w:val="24"/>
                <w:szCs w:val="24"/>
              </w:rPr>
              <w:t>ДО</w:t>
            </w:r>
            <w:proofErr w:type="gramEnd"/>
          </w:p>
        </w:tc>
      </w:tr>
      <w:tr w:rsidR="00C00A41" w:rsidRPr="006F6E62" w:rsidTr="00BD5F36">
        <w:tc>
          <w:tcPr>
            <w:tcW w:w="269"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3</w:t>
            </w:r>
          </w:p>
        </w:tc>
        <w:tc>
          <w:tcPr>
            <w:tcW w:w="865"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 xml:space="preserve">Привлечение педагогов учреждений </w:t>
            </w:r>
            <w:r w:rsidRPr="006F6E62">
              <w:rPr>
                <w:rFonts w:ascii="Times New Roman" w:hAnsi="Times New Roman" w:cs="Times New Roman"/>
                <w:sz w:val="24"/>
                <w:szCs w:val="24"/>
              </w:rPr>
              <w:lastRenderedPageBreak/>
              <w:t>дополнительного образования для реализации запрашиваемых программ</w:t>
            </w:r>
          </w:p>
        </w:tc>
        <w:tc>
          <w:tcPr>
            <w:tcW w:w="1654" w:type="pct"/>
          </w:tcPr>
          <w:p w:rsidR="00C00A41" w:rsidRPr="006F6E62" w:rsidRDefault="00C00A41" w:rsidP="00BD5F36">
            <w:pPr>
              <w:spacing w:after="0" w:line="240" w:lineRule="auto"/>
              <w:contextualSpacing/>
              <w:rPr>
                <w:rFonts w:ascii="Times New Roman" w:eastAsia="Times New Roman" w:hAnsi="Times New Roman" w:cs="Times New Roman"/>
                <w:sz w:val="24"/>
                <w:szCs w:val="24"/>
              </w:rPr>
            </w:pPr>
            <w:r w:rsidRPr="006F6E62">
              <w:rPr>
                <w:rFonts w:ascii="Times New Roman" w:hAnsi="Times New Roman" w:cs="Times New Roman"/>
                <w:sz w:val="24"/>
                <w:szCs w:val="24"/>
              </w:rPr>
              <w:lastRenderedPageBreak/>
              <w:t xml:space="preserve">Формирование группы педагогов для реализации программ дополнительного </w:t>
            </w:r>
            <w:r w:rsidRPr="006F6E62">
              <w:rPr>
                <w:rFonts w:ascii="Times New Roman" w:hAnsi="Times New Roman" w:cs="Times New Roman"/>
                <w:sz w:val="24"/>
                <w:szCs w:val="24"/>
              </w:rPr>
              <w:lastRenderedPageBreak/>
              <w:t>образования.</w:t>
            </w:r>
          </w:p>
          <w:p w:rsidR="00C00A41" w:rsidRPr="006F6E62" w:rsidRDefault="00C00A41" w:rsidP="00BD5F36">
            <w:pPr>
              <w:spacing w:after="0" w:line="240" w:lineRule="auto"/>
              <w:contextualSpacing/>
              <w:rPr>
                <w:rFonts w:ascii="Times New Roman" w:eastAsia="Times New Roman" w:hAnsi="Times New Roman" w:cs="Times New Roman"/>
                <w:sz w:val="24"/>
                <w:szCs w:val="24"/>
              </w:rPr>
            </w:pPr>
            <w:r w:rsidRPr="006F6E62">
              <w:rPr>
                <w:rFonts w:ascii="Times New Roman" w:hAnsi="Times New Roman" w:cs="Times New Roman"/>
                <w:sz w:val="24"/>
                <w:szCs w:val="24"/>
              </w:rPr>
              <w:t>Составление совместного графика и расписания образовательных услуг</w:t>
            </w:r>
          </w:p>
          <w:p w:rsidR="00C00A41" w:rsidRPr="006F6E62" w:rsidRDefault="00C00A41" w:rsidP="00BD5F36">
            <w:pPr>
              <w:spacing w:after="0" w:line="240" w:lineRule="auto"/>
              <w:contextualSpacing/>
              <w:rPr>
                <w:rFonts w:ascii="Times New Roman" w:eastAsia="Times New Roman" w:hAnsi="Times New Roman" w:cs="Times New Roman"/>
                <w:sz w:val="24"/>
                <w:szCs w:val="24"/>
              </w:rPr>
            </w:pPr>
            <w:r w:rsidRPr="006F6E62">
              <w:rPr>
                <w:rFonts w:ascii="Times New Roman" w:hAnsi="Times New Roman" w:cs="Times New Roman"/>
                <w:sz w:val="24"/>
                <w:szCs w:val="24"/>
              </w:rPr>
              <w:t>Реализация программ дополнительного образования на базе образовательной организации</w:t>
            </w:r>
          </w:p>
        </w:tc>
        <w:tc>
          <w:tcPr>
            <w:tcW w:w="503" w:type="pct"/>
          </w:tcPr>
          <w:p w:rsidR="00C00A41" w:rsidRPr="006F6E62" w:rsidRDefault="00C00A41" w:rsidP="00BD5F36">
            <w:pPr>
              <w:spacing w:after="0" w:line="240" w:lineRule="auto"/>
              <w:contextualSpacing/>
              <w:rPr>
                <w:rFonts w:ascii="Times New Roman" w:eastAsia="Times New Roman" w:hAnsi="Times New Roman" w:cs="Times New Roman"/>
                <w:sz w:val="24"/>
                <w:szCs w:val="24"/>
              </w:rPr>
            </w:pPr>
            <w:r w:rsidRPr="006F6E62">
              <w:rPr>
                <w:rFonts w:ascii="Times New Roman" w:hAnsi="Times New Roman" w:cs="Times New Roman"/>
                <w:sz w:val="24"/>
                <w:szCs w:val="24"/>
              </w:rPr>
              <w:lastRenderedPageBreak/>
              <w:t>август - май</w:t>
            </w:r>
          </w:p>
        </w:tc>
        <w:tc>
          <w:tcPr>
            <w:tcW w:w="864" w:type="pct"/>
          </w:tcPr>
          <w:p w:rsidR="00C00A41" w:rsidRPr="006F6E62" w:rsidRDefault="00C00A41" w:rsidP="00BD5F36">
            <w:pPr>
              <w:spacing w:after="0" w:line="240" w:lineRule="auto"/>
              <w:contextualSpacing/>
              <w:rPr>
                <w:rFonts w:ascii="Times New Roman" w:eastAsia="Times New Roman" w:hAnsi="Times New Roman" w:cs="Times New Roman"/>
                <w:sz w:val="24"/>
                <w:szCs w:val="24"/>
              </w:rPr>
            </w:pPr>
            <w:r w:rsidRPr="006F6E62">
              <w:rPr>
                <w:rFonts w:ascii="Times New Roman" w:hAnsi="Times New Roman" w:cs="Times New Roman"/>
                <w:sz w:val="24"/>
                <w:szCs w:val="24"/>
              </w:rPr>
              <w:t xml:space="preserve">Руководитель, заместитель директора по </w:t>
            </w:r>
            <w:r w:rsidRPr="006F6E62">
              <w:rPr>
                <w:rFonts w:ascii="Times New Roman" w:hAnsi="Times New Roman" w:cs="Times New Roman"/>
                <w:sz w:val="24"/>
                <w:szCs w:val="24"/>
              </w:rPr>
              <w:lastRenderedPageBreak/>
              <w:t>УВР образовательной организации</w:t>
            </w:r>
          </w:p>
        </w:tc>
        <w:tc>
          <w:tcPr>
            <w:tcW w:w="845" w:type="pct"/>
          </w:tcPr>
          <w:p w:rsidR="00C00A41" w:rsidRPr="006F6E62" w:rsidRDefault="00C00A41" w:rsidP="00BD5F36">
            <w:pPr>
              <w:spacing w:after="0" w:line="240" w:lineRule="auto"/>
              <w:contextualSpacing/>
              <w:rPr>
                <w:rFonts w:ascii="Times New Roman" w:eastAsia="Times New Roman" w:hAnsi="Times New Roman" w:cs="Times New Roman"/>
                <w:sz w:val="24"/>
                <w:szCs w:val="24"/>
              </w:rPr>
            </w:pPr>
            <w:r w:rsidRPr="006F6E62">
              <w:rPr>
                <w:rFonts w:ascii="Times New Roman" w:eastAsia="Times New Roman" w:hAnsi="Times New Roman" w:cs="Times New Roman"/>
                <w:sz w:val="24"/>
                <w:szCs w:val="24"/>
              </w:rPr>
              <w:lastRenderedPageBreak/>
              <w:t xml:space="preserve">Организация занятий на базе школы </w:t>
            </w:r>
            <w:r w:rsidRPr="006F6E62">
              <w:rPr>
                <w:rFonts w:ascii="Times New Roman" w:eastAsia="Times New Roman" w:hAnsi="Times New Roman" w:cs="Times New Roman"/>
                <w:sz w:val="24"/>
                <w:szCs w:val="24"/>
              </w:rPr>
              <w:lastRenderedPageBreak/>
              <w:t xml:space="preserve">педагогами из учреждений </w:t>
            </w:r>
            <w:proofErr w:type="gramStart"/>
            <w:r w:rsidRPr="006F6E62">
              <w:rPr>
                <w:rFonts w:ascii="Times New Roman" w:eastAsia="Times New Roman" w:hAnsi="Times New Roman" w:cs="Times New Roman"/>
                <w:sz w:val="24"/>
                <w:szCs w:val="24"/>
              </w:rPr>
              <w:t>ДО</w:t>
            </w:r>
            <w:proofErr w:type="gramEnd"/>
            <w:r w:rsidRPr="006F6E62">
              <w:rPr>
                <w:rFonts w:ascii="Times New Roman" w:eastAsia="Times New Roman" w:hAnsi="Times New Roman" w:cs="Times New Roman"/>
                <w:sz w:val="24"/>
                <w:szCs w:val="24"/>
              </w:rPr>
              <w:t xml:space="preserve"> </w:t>
            </w:r>
          </w:p>
          <w:p w:rsidR="00C00A41" w:rsidRPr="006F6E62" w:rsidRDefault="00C00A41" w:rsidP="00BD5F36">
            <w:pPr>
              <w:spacing w:after="0" w:line="240" w:lineRule="auto"/>
              <w:contextualSpacing/>
              <w:rPr>
                <w:rFonts w:ascii="Times New Roman" w:eastAsia="Times New Roman" w:hAnsi="Times New Roman" w:cs="Times New Roman"/>
                <w:sz w:val="24"/>
                <w:szCs w:val="24"/>
              </w:rPr>
            </w:pPr>
            <w:r w:rsidRPr="006F6E62">
              <w:rPr>
                <w:rFonts w:ascii="Times New Roman" w:hAnsi="Times New Roman" w:cs="Times New Roman"/>
                <w:sz w:val="24"/>
                <w:szCs w:val="24"/>
              </w:rPr>
              <w:t>Расписание занятий на учебный год</w:t>
            </w:r>
          </w:p>
        </w:tc>
      </w:tr>
      <w:tr w:rsidR="00C00A41" w:rsidRPr="006F6E62" w:rsidTr="00BD5F36">
        <w:tc>
          <w:tcPr>
            <w:tcW w:w="269"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lastRenderedPageBreak/>
              <w:t>4</w:t>
            </w:r>
          </w:p>
        </w:tc>
        <w:tc>
          <w:tcPr>
            <w:tcW w:w="865"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Информирование обучающихся и родителей (законных представителей) о программах дополнительного образования</w:t>
            </w:r>
          </w:p>
        </w:tc>
        <w:tc>
          <w:tcPr>
            <w:tcW w:w="1654"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Прове</w:t>
            </w:r>
            <w:r>
              <w:rPr>
                <w:rFonts w:ascii="Times New Roman" w:hAnsi="Times New Roman" w:cs="Times New Roman"/>
                <w:sz w:val="24"/>
                <w:szCs w:val="24"/>
              </w:rPr>
              <w:t xml:space="preserve">дение родительского собрания с целью </w:t>
            </w:r>
            <w:r w:rsidRPr="006F6E62">
              <w:rPr>
                <w:rFonts w:ascii="Times New Roman" w:hAnsi="Times New Roman" w:cs="Times New Roman"/>
                <w:sz w:val="24"/>
                <w:szCs w:val="24"/>
              </w:rPr>
              <w:t xml:space="preserve"> знакомства детей и родителей (законных представителей) с реализующимися на собственной базе програм</w:t>
            </w:r>
            <w:r>
              <w:rPr>
                <w:rFonts w:ascii="Times New Roman" w:hAnsi="Times New Roman" w:cs="Times New Roman"/>
                <w:sz w:val="24"/>
                <w:szCs w:val="24"/>
              </w:rPr>
              <w:t xml:space="preserve">мами </w:t>
            </w:r>
            <w:proofErr w:type="gramStart"/>
            <w:r>
              <w:rPr>
                <w:rFonts w:ascii="Times New Roman" w:hAnsi="Times New Roman" w:cs="Times New Roman"/>
                <w:sz w:val="24"/>
                <w:szCs w:val="24"/>
              </w:rPr>
              <w:t>ДО</w:t>
            </w:r>
            <w:proofErr w:type="gramEnd"/>
            <w:r w:rsidRPr="006F6E62">
              <w:rPr>
                <w:rFonts w:ascii="Times New Roman" w:hAnsi="Times New Roman" w:cs="Times New Roman"/>
                <w:sz w:val="24"/>
                <w:szCs w:val="24"/>
              </w:rPr>
              <w:t xml:space="preserve">, </w:t>
            </w:r>
            <w:proofErr w:type="gramStart"/>
            <w:r w:rsidRPr="006F6E62">
              <w:rPr>
                <w:rFonts w:ascii="Times New Roman" w:hAnsi="Times New Roman" w:cs="Times New Roman"/>
                <w:sz w:val="24"/>
                <w:szCs w:val="24"/>
              </w:rPr>
              <w:t>о</w:t>
            </w:r>
            <w:proofErr w:type="gramEnd"/>
            <w:r w:rsidRPr="006F6E62">
              <w:rPr>
                <w:rFonts w:ascii="Times New Roman" w:hAnsi="Times New Roman" w:cs="Times New Roman"/>
                <w:sz w:val="24"/>
                <w:szCs w:val="24"/>
              </w:rPr>
              <w:t xml:space="preserve"> возможности получения информационных, консультационных и </w:t>
            </w:r>
            <w:proofErr w:type="spellStart"/>
            <w:r w:rsidRPr="006F6E62">
              <w:rPr>
                <w:rFonts w:ascii="Times New Roman" w:hAnsi="Times New Roman" w:cs="Times New Roman"/>
                <w:sz w:val="24"/>
                <w:szCs w:val="24"/>
              </w:rPr>
              <w:t>тьюторских</w:t>
            </w:r>
            <w:proofErr w:type="spellEnd"/>
            <w:r w:rsidRPr="006F6E62">
              <w:rPr>
                <w:rFonts w:ascii="Times New Roman" w:hAnsi="Times New Roman" w:cs="Times New Roman"/>
                <w:sz w:val="24"/>
                <w:szCs w:val="24"/>
              </w:rPr>
              <w:t xml:space="preserve"> услуг в центре консультирования и </w:t>
            </w:r>
            <w:proofErr w:type="spellStart"/>
            <w:r w:rsidRPr="006F6E62">
              <w:rPr>
                <w:rFonts w:ascii="Times New Roman" w:hAnsi="Times New Roman" w:cs="Times New Roman"/>
                <w:sz w:val="24"/>
                <w:szCs w:val="24"/>
              </w:rPr>
              <w:t>тьюторского</w:t>
            </w:r>
            <w:proofErr w:type="spellEnd"/>
            <w:r w:rsidRPr="006F6E62">
              <w:rPr>
                <w:rFonts w:ascii="Times New Roman" w:hAnsi="Times New Roman" w:cs="Times New Roman"/>
                <w:sz w:val="24"/>
                <w:szCs w:val="24"/>
              </w:rPr>
              <w:t xml:space="preserve"> сопровождения семей при муниципальном опорном центре, с платформой ПФДО, правила работы с Навигатором. </w:t>
            </w:r>
            <w:r w:rsidRPr="006F6E62">
              <w:rPr>
                <w:rFonts w:ascii="Times New Roman" w:hAnsi="Times New Roman" w:cs="Times New Roman"/>
                <w:b/>
                <w:sz w:val="24"/>
                <w:szCs w:val="24"/>
              </w:rPr>
              <w:t>(Приложение 5)</w:t>
            </w:r>
          </w:p>
        </w:tc>
        <w:tc>
          <w:tcPr>
            <w:tcW w:w="503" w:type="pct"/>
          </w:tcPr>
          <w:p w:rsidR="00C00A41" w:rsidRPr="006F6E62" w:rsidRDefault="00C00A41" w:rsidP="00BD5F36">
            <w:pPr>
              <w:spacing w:after="0" w:line="240" w:lineRule="auto"/>
              <w:contextualSpacing/>
              <w:rPr>
                <w:rFonts w:ascii="Times New Roman" w:eastAsia="Times New Roman" w:hAnsi="Times New Roman" w:cs="Times New Roman"/>
                <w:sz w:val="24"/>
                <w:szCs w:val="24"/>
              </w:rPr>
            </w:pPr>
            <w:r w:rsidRPr="006F6E62">
              <w:rPr>
                <w:rFonts w:ascii="Times New Roman" w:hAnsi="Times New Roman" w:cs="Times New Roman"/>
                <w:sz w:val="24"/>
                <w:szCs w:val="24"/>
              </w:rPr>
              <w:t xml:space="preserve">август </w:t>
            </w:r>
          </w:p>
        </w:tc>
        <w:tc>
          <w:tcPr>
            <w:tcW w:w="864" w:type="pct"/>
          </w:tcPr>
          <w:p w:rsidR="00C00A41" w:rsidRPr="006F6E62" w:rsidRDefault="00C00A41" w:rsidP="00BD5F36">
            <w:pPr>
              <w:spacing w:after="0" w:line="240" w:lineRule="auto"/>
              <w:contextualSpacing/>
              <w:rPr>
                <w:rFonts w:ascii="Times New Roman" w:eastAsia="Times New Roman" w:hAnsi="Times New Roman" w:cs="Times New Roman"/>
                <w:sz w:val="24"/>
                <w:szCs w:val="24"/>
              </w:rPr>
            </w:pPr>
            <w:r w:rsidRPr="006F6E62">
              <w:rPr>
                <w:rFonts w:ascii="Times New Roman" w:hAnsi="Times New Roman" w:cs="Times New Roman"/>
                <w:sz w:val="24"/>
                <w:szCs w:val="24"/>
              </w:rPr>
              <w:t>Руководитель, заместитель директора по УВР образовательной организации</w:t>
            </w:r>
          </w:p>
        </w:tc>
        <w:tc>
          <w:tcPr>
            <w:tcW w:w="845" w:type="pct"/>
          </w:tcPr>
          <w:p w:rsidR="00C00A41" w:rsidRPr="006F6E62" w:rsidRDefault="00C00A41" w:rsidP="00BD5F36">
            <w:pPr>
              <w:spacing w:after="0" w:line="240" w:lineRule="auto"/>
              <w:contextualSpacing/>
              <w:rPr>
                <w:rFonts w:ascii="Times New Roman" w:eastAsia="Times New Roman" w:hAnsi="Times New Roman" w:cs="Times New Roman"/>
                <w:sz w:val="24"/>
                <w:szCs w:val="24"/>
              </w:rPr>
            </w:pPr>
            <w:r w:rsidRPr="006F6E62">
              <w:rPr>
                <w:rFonts w:ascii="Times New Roman" w:eastAsia="Times New Roman" w:hAnsi="Times New Roman" w:cs="Times New Roman"/>
                <w:sz w:val="24"/>
                <w:szCs w:val="24"/>
              </w:rPr>
              <w:t>Осведомлённость детей и родителей (законных представителей)</w:t>
            </w:r>
          </w:p>
        </w:tc>
      </w:tr>
      <w:tr w:rsidR="00C00A41" w:rsidRPr="006F6E62" w:rsidTr="00BD5F36">
        <w:tc>
          <w:tcPr>
            <w:tcW w:w="269"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5</w:t>
            </w:r>
          </w:p>
        </w:tc>
        <w:tc>
          <w:tcPr>
            <w:tcW w:w="865"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 xml:space="preserve">Зачисление </w:t>
            </w:r>
            <w:proofErr w:type="gramStart"/>
            <w:r w:rsidRPr="006F6E62">
              <w:rPr>
                <w:rFonts w:ascii="Times New Roman" w:hAnsi="Times New Roman" w:cs="Times New Roman"/>
                <w:sz w:val="24"/>
                <w:szCs w:val="24"/>
              </w:rPr>
              <w:t>обучающихся</w:t>
            </w:r>
            <w:proofErr w:type="gramEnd"/>
            <w:r w:rsidRPr="006F6E62">
              <w:rPr>
                <w:rFonts w:ascii="Times New Roman" w:hAnsi="Times New Roman" w:cs="Times New Roman"/>
                <w:sz w:val="24"/>
                <w:szCs w:val="24"/>
              </w:rPr>
              <w:t xml:space="preserve"> в кружки и секции, реализующие </w:t>
            </w:r>
            <w:r>
              <w:rPr>
                <w:rFonts w:ascii="Times New Roman" w:hAnsi="Times New Roman" w:cs="Times New Roman"/>
                <w:sz w:val="24"/>
                <w:szCs w:val="24"/>
              </w:rPr>
              <w:t xml:space="preserve">программы ДО </w:t>
            </w:r>
            <w:r w:rsidRPr="006F6E62">
              <w:rPr>
                <w:rFonts w:ascii="Times New Roman" w:hAnsi="Times New Roman" w:cs="Times New Roman"/>
                <w:sz w:val="24"/>
                <w:szCs w:val="24"/>
              </w:rPr>
              <w:t xml:space="preserve">на базе образовательной организации </w:t>
            </w:r>
          </w:p>
        </w:tc>
        <w:tc>
          <w:tcPr>
            <w:tcW w:w="1654" w:type="pct"/>
          </w:tcPr>
          <w:p w:rsidR="00C00A41" w:rsidRPr="006F6E62" w:rsidRDefault="00C00A41" w:rsidP="00BD5F36">
            <w:pPr>
              <w:spacing w:after="0" w:line="240" w:lineRule="auto"/>
              <w:contextualSpacing/>
              <w:rPr>
                <w:rFonts w:ascii="Times New Roman" w:hAnsi="Times New Roman" w:cs="Times New Roman"/>
                <w:sz w:val="24"/>
                <w:szCs w:val="24"/>
              </w:rPr>
            </w:pPr>
            <w:proofErr w:type="gramStart"/>
            <w:r w:rsidRPr="006F6E62">
              <w:rPr>
                <w:rFonts w:ascii="Times New Roman" w:hAnsi="Times New Roman" w:cs="Times New Roman"/>
                <w:sz w:val="24"/>
                <w:szCs w:val="24"/>
              </w:rPr>
              <w:t>Прове</w:t>
            </w:r>
            <w:r>
              <w:rPr>
                <w:rFonts w:ascii="Times New Roman" w:hAnsi="Times New Roman" w:cs="Times New Roman"/>
                <w:sz w:val="24"/>
                <w:szCs w:val="24"/>
              </w:rPr>
              <w:t xml:space="preserve">дение родительского собрания </w:t>
            </w:r>
            <w:r w:rsidRPr="006F6E62">
              <w:rPr>
                <w:rFonts w:ascii="Times New Roman" w:hAnsi="Times New Roman" w:cs="Times New Roman"/>
                <w:sz w:val="24"/>
                <w:szCs w:val="24"/>
              </w:rPr>
              <w:t xml:space="preserve"> (сбор заявлений родителей (законных представителей) на посещение занятий ДО, </w:t>
            </w:r>
            <w:r w:rsidRPr="006F6E62">
              <w:rPr>
                <w:rFonts w:ascii="Times New Roman" w:hAnsi="Times New Roman" w:cs="Times New Roman"/>
                <w:b/>
                <w:sz w:val="24"/>
                <w:szCs w:val="24"/>
              </w:rPr>
              <w:t>(</w:t>
            </w:r>
            <w:r w:rsidRPr="006F6E62">
              <w:rPr>
                <w:rFonts w:ascii="Times New Roman" w:hAnsi="Times New Roman" w:cs="Times New Roman"/>
                <w:sz w:val="24"/>
                <w:szCs w:val="24"/>
              </w:rPr>
              <w:t xml:space="preserve">согласия на обработку персональных данных). </w:t>
            </w:r>
            <w:proofErr w:type="gramEnd"/>
          </w:p>
          <w:p w:rsidR="00C00A41" w:rsidRPr="006F6E62" w:rsidRDefault="00C00A41" w:rsidP="00BD5F36">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Формирование групп </w:t>
            </w:r>
            <w:r w:rsidRPr="006F6E62">
              <w:rPr>
                <w:rFonts w:ascii="Times New Roman" w:hAnsi="Times New Roman" w:cs="Times New Roman"/>
                <w:sz w:val="24"/>
                <w:szCs w:val="24"/>
              </w:rPr>
              <w:t xml:space="preserve"> </w:t>
            </w:r>
            <w:r>
              <w:rPr>
                <w:rFonts w:ascii="Times New Roman" w:hAnsi="Times New Roman" w:cs="Times New Roman"/>
                <w:sz w:val="24"/>
                <w:szCs w:val="24"/>
              </w:rPr>
              <w:t xml:space="preserve">(кружков и секций)  </w:t>
            </w:r>
            <w:proofErr w:type="gramStart"/>
            <w:r>
              <w:rPr>
                <w:rFonts w:ascii="Times New Roman" w:hAnsi="Times New Roman" w:cs="Times New Roman"/>
                <w:sz w:val="24"/>
                <w:szCs w:val="24"/>
              </w:rPr>
              <w:t>ДО</w:t>
            </w:r>
            <w:proofErr w:type="gramEnd"/>
          </w:p>
        </w:tc>
        <w:tc>
          <w:tcPr>
            <w:tcW w:w="503"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август</w:t>
            </w:r>
          </w:p>
        </w:tc>
        <w:tc>
          <w:tcPr>
            <w:tcW w:w="864"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Руководите</w:t>
            </w:r>
            <w:r>
              <w:rPr>
                <w:rFonts w:ascii="Times New Roman" w:hAnsi="Times New Roman" w:cs="Times New Roman"/>
                <w:sz w:val="24"/>
                <w:szCs w:val="24"/>
              </w:rPr>
              <w:t xml:space="preserve">ли образовательной организации </w:t>
            </w:r>
            <w:r w:rsidRPr="006F6E62">
              <w:rPr>
                <w:rFonts w:ascii="Times New Roman" w:hAnsi="Times New Roman" w:cs="Times New Roman"/>
                <w:sz w:val="24"/>
                <w:szCs w:val="24"/>
              </w:rPr>
              <w:t>и учреждений дополнительного образования</w:t>
            </w:r>
          </w:p>
        </w:tc>
        <w:tc>
          <w:tcPr>
            <w:tcW w:w="845"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Собранные документы на детей.</w:t>
            </w:r>
          </w:p>
          <w:p w:rsidR="00C00A41" w:rsidRPr="006F6E62" w:rsidRDefault="00C00A41" w:rsidP="00BD5F36">
            <w:pPr>
              <w:spacing w:after="0" w:line="240" w:lineRule="auto"/>
              <w:contextualSpacing/>
              <w:rPr>
                <w:rFonts w:ascii="Times New Roman" w:eastAsia="Times New Roman" w:hAnsi="Times New Roman" w:cs="Times New Roman"/>
                <w:sz w:val="24"/>
                <w:szCs w:val="24"/>
              </w:rPr>
            </w:pPr>
            <w:r w:rsidRPr="006F6E62">
              <w:rPr>
                <w:rFonts w:ascii="Times New Roman" w:hAnsi="Times New Roman" w:cs="Times New Roman"/>
                <w:sz w:val="24"/>
                <w:szCs w:val="24"/>
              </w:rPr>
              <w:t>Организация работы занятий</w:t>
            </w:r>
          </w:p>
        </w:tc>
      </w:tr>
      <w:tr w:rsidR="00C00A41" w:rsidRPr="006F6E62" w:rsidTr="00BD5F36">
        <w:tc>
          <w:tcPr>
            <w:tcW w:w="269"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6</w:t>
            </w:r>
          </w:p>
        </w:tc>
        <w:tc>
          <w:tcPr>
            <w:tcW w:w="865"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Информационная поддержка реализации механизма</w:t>
            </w:r>
          </w:p>
        </w:tc>
        <w:tc>
          <w:tcPr>
            <w:tcW w:w="1654"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Размещение на сайтах образовательной организации и учреждениях дополнительного образования информации о мероприятиях, проводимых «Мобильным педагогом»</w:t>
            </w:r>
          </w:p>
        </w:tc>
        <w:tc>
          <w:tcPr>
            <w:tcW w:w="503" w:type="pct"/>
          </w:tcPr>
          <w:p w:rsidR="00C00A41" w:rsidRPr="006F6E62" w:rsidRDefault="00C00A41" w:rsidP="00BD5F36">
            <w:pPr>
              <w:spacing w:after="0" w:line="240" w:lineRule="auto"/>
              <w:contextualSpacing/>
              <w:rPr>
                <w:rFonts w:ascii="Times New Roman" w:eastAsia="Times New Roman" w:hAnsi="Times New Roman" w:cs="Times New Roman"/>
                <w:sz w:val="24"/>
                <w:szCs w:val="24"/>
              </w:rPr>
            </w:pPr>
            <w:r w:rsidRPr="006F6E62">
              <w:rPr>
                <w:rFonts w:ascii="Times New Roman" w:eastAsia="Times New Roman" w:hAnsi="Times New Roman" w:cs="Times New Roman"/>
                <w:sz w:val="24"/>
                <w:szCs w:val="24"/>
              </w:rPr>
              <w:t>август - июнь</w:t>
            </w:r>
          </w:p>
        </w:tc>
        <w:tc>
          <w:tcPr>
            <w:tcW w:w="864" w:type="pct"/>
          </w:tcPr>
          <w:p w:rsidR="00C00A41" w:rsidRPr="006F6E62" w:rsidRDefault="00C00A41" w:rsidP="00BD5F36">
            <w:pPr>
              <w:spacing w:after="0" w:line="240" w:lineRule="auto"/>
              <w:contextualSpacing/>
              <w:rPr>
                <w:rFonts w:ascii="Times New Roman" w:eastAsia="Times New Roman" w:hAnsi="Times New Roman" w:cs="Times New Roman"/>
                <w:sz w:val="24"/>
                <w:szCs w:val="24"/>
              </w:rPr>
            </w:pPr>
            <w:r w:rsidRPr="006F6E62">
              <w:rPr>
                <w:rFonts w:ascii="Times New Roman" w:hAnsi="Times New Roman" w:cs="Times New Roman"/>
                <w:sz w:val="24"/>
                <w:szCs w:val="24"/>
              </w:rPr>
              <w:t>Руководите</w:t>
            </w:r>
            <w:r>
              <w:rPr>
                <w:rFonts w:ascii="Times New Roman" w:hAnsi="Times New Roman" w:cs="Times New Roman"/>
                <w:sz w:val="24"/>
                <w:szCs w:val="24"/>
              </w:rPr>
              <w:t xml:space="preserve">ли образовательной организации </w:t>
            </w:r>
            <w:r w:rsidRPr="006F6E62">
              <w:rPr>
                <w:rFonts w:ascii="Times New Roman" w:hAnsi="Times New Roman" w:cs="Times New Roman"/>
                <w:sz w:val="24"/>
                <w:szCs w:val="24"/>
              </w:rPr>
              <w:t xml:space="preserve">и учреждений </w:t>
            </w:r>
            <w:proofErr w:type="gramStart"/>
            <w:r>
              <w:rPr>
                <w:rFonts w:ascii="Times New Roman" w:hAnsi="Times New Roman" w:cs="Times New Roman"/>
                <w:sz w:val="24"/>
                <w:szCs w:val="24"/>
              </w:rPr>
              <w:t>ДО</w:t>
            </w:r>
            <w:proofErr w:type="gramEnd"/>
          </w:p>
        </w:tc>
        <w:tc>
          <w:tcPr>
            <w:tcW w:w="845" w:type="pct"/>
          </w:tcPr>
          <w:p w:rsidR="00C00A41" w:rsidRPr="006F6E62" w:rsidRDefault="00C00A41" w:rsidP="00BD5F36">
            <w:pPr>
              <w:spacing w:after="0" w:line="240" w:lineRule="auto"/>
              <w:contextualSpacing/>
              <w:rPr>
                <w:rFonts w:ascii="Times New Roman" w:hAnsi="Times New Roman" w:cs="Times New Roman"/>
                <w:sz w:val="24"/>
                <w:szCs w:val="24"/>
              </w:rPr>
            </w:pPr>
            <w:r>
              <w:rPr>
                <w:rFonts w:ascii="Times New Roman" w:eastAsia="Times New Roman" w:hAnsi="Times New Roman" w:cs="Times New Roman"/>
                <w:sz w:val="24"/>
                <w:szCs w:val="24"/>
              </w:rPr>
              <w:t>О</w:t>
            </w:r>
            <w:r w:rsidRPr="006F6E62">
              <w:rPr>
                <w:rFonts w:ascii="Times New Roman" w:eastAsia="Times New Roman" w:hAnsi="Times New Roman" w:cs="Times New Roman"/>
                <w:sz w:val="24"/>
                <w:szCs w:val="24"/>
              </w:rPr>
              <w:t>бновлённая ст</w:t>
            </w:r>
            <w:r>
              <w:rPr>
                <w:rFonts w:ascii="Times New Roman" w:eastAsia="Times New Roman" w:hAnsi="Times New Roman" w:cs="Times New Roman"/>
                <w:sz w:val="24"/>
                <w:szCs w:val="24"/>
              </w:rPr>
              <w:t xml:space="preserve">раница на сайте </w:t>
            </w:r>
            <w:r w:rsidRPr="006F6E62">
              <w:rPr>
                <w:rFonts w:ascii="Times New Roman" w:eastAsia="Times New Roman" w:hAnsi="Times New Roman" w:cs="Times New Roman"/>
                <w:sz w:val="24"/>
                <w:szCs w:val="24"/>
              </w:rPr>
              <w:t>школы «Дополнительное образование»</w:t>
            </w:r>
          </w:p>
        </w:tc>
      </w:tr>
      <w:tr w:rsidR="00C00A41" w:rsidRPr="006F6E62" w:rsidTr="00BD5F36">
        <w:tc>
          <w:tcPr>
            <w:tcW w:w="269"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7</w:t>
            </w:r>
          </w:p>
        </w:tc>
        <w:tc>
          <w:tcPr>
            <w:tcW w:w="865"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 xml:space="preserve">Мониторинг посещаемости </w:t>
            </w:r>
            <w:r>
              <w:rPr>
                <w:rFonts w:ascii="Times New Roman" w:hAnsi="Times New Roman" w:cs="Times New Roman"/>
                <w:sz w:val="24"/>
                <w:szCs w:val="24"/>
              </w:rPr>
              <w:t xml:space="preserve">и качества </w:t>
            </w:r>
            <w:r w:rsidRPr="006F6E62">
              <w:rPr>
                <w:rFonts w:ascii="Times New Roman" w:hAnsi="Times New Roman" w:cs="Times New Roman"/>
                <w:sz w:val="24"/>
                <w:szCs w:val="24"/>
              </w:rPr>
              <w:t xml:space="preserve">занятий </w:t>
            </w:r>
            <w:proofErr w:type="gramStart"/>
            <w:r w:rsidRPr="006F6E62">
              <w:rPr>
                <w:rFonts w:ascii="Times New Roman" w:hAnsi="Times New Roman" w:cs="Times New Roman"/>
                <w:sz w:val="24"/>
                <w:szCs w:val="24"/>
              </w:rPr>
              <w:t>ДО</w:t>
            </w:r>
            <w:proofErr w:type="gramEnd"/>
          </w:p>
        </w:tc>
        <w:tc>
          <w:tcPr>
            <w:tcW w:w="1654"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Подведение итогов посещаемости</w:t>
            </w:r>
            <w:r>
              <w:rPr>
                <w:rFonts w:ascii="Times New Roman" w:hAnsi="Times New Roman" w:cs="Times New Roman"/>
                <w:sz w:val="24"/>
                <w:szCs w:val="24"/>
              </w:rPr>
              <w:t>. Анализ проведенных занятий</w:t>
            </w:r>
          </w:p>
        </w:tc>
        <w:tc>
          <w:tcPr>
            <w:tcW w:w="503"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1 раз в четверть</w:t>
            </w:r>
          </w:p>
        </w:tc>
        <w:tc>
          <w:tcPr>
            <w:tcW w:w="864"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eastAsia="Times New Roman" w:hAnsi="Times New Roman" w:cs="Times New Roman"/>
                <w:sz w:val="24"/>
                <w:szCs w:val="24"/>
              </w:rPr>
              <w:t>Заместитель директора по УВР образовательной организации</w:t>
            </w:r>
          </w:p>
        </w:tc>
        <w:tc>
          <w:tcPr>
            <w:tcW w:w="845"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Анализ результатов мониторинга на заседании рабочей группы</w:t>
            </w:r>
          </w:p>
        </w:tc>
      </w:tr>
      <w:tr w:rsidR="00C00A41" w:rsidRPr="006F6E62" w:rsidTr="00BD5F36">
        <w:tc>
          <w:tcPr>
            <w:tcW w:w="269"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lastRenderedPageBreak/>
              <w:t>8</w:t>
            </w:r>
          </w:p>
        </w:tc>
        <w:tc>
          <w:tcPr>
            <w:tcW w:w="865"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Мониторинг результативности реализации программ дополнительного образования</w:t>
            </w:r>
          </w:p>
        </w:tc>
        <w:tc>
          <w:tcPr>
            <w:tcW w:w="1654"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Заполнение портфолио обучающихся (сбор своих достижений) – проверка 1 раз в полугодие.</w:t>
            </w:r>
          </w:p>
          <w:p w:rsidR="00C00A41" w:rsidRPr="006F6E62" w:rsidRDefault="00C00A41" w:rsidP="00BD5F36">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Заполнение портфолио  педагогов </w:t>
            </w:r>
            <w:r w:rsidRPr="006F6E62">
              <w:rPr>
                <w:rFonts w:ascii="Times New Roman" w:hAnsi="Times New Roman" w:cs="Times New Roman"/>
                <w:sz w:val="24"/>
                <w:szCs w:val="24"/>
              </w:rPr>
              <w:t xml:space="preserve"> (сбор достижений обучающихся)</w:t>
            </w:r>
          </w:p>
        </w:tc>
        <w:tc>
          <w:tcPr>
            <w:tcW w:w="503"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1 раз в полугодие</w:t>
            </w:r>
          </w:p>
        </w:tc>
        <w:tc>
          <w:tcPr>
            <w:tcW w:w="864"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Педагоги дополнительного образования</w:t>
            </w:r>
          </w:p>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Классные руководители</w:t>
            </w:r>
          </w:p>
        </w:tc>
        <w:tc>
          <w:tcPr>
            <w:tcW w:w="845"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 xml:space="preserve"> Анализ результатов реализации программ </w:t>
            </w:r>
            <w:proofErr w:type="gramStart"/>
            <w:r w:rsidRPr="006F6E62">
              <w:rPr>
                <w:rFonts w:ascii="Times New Roman" w:hAnsi="Times New Roman" w:cs="Times New Roman"/>
                <w:sz w:val="24"/>
                <w:szCs w:val="24"/>
              </w:rPr>
              <w:t>ДО</w:t>
            </w:r>
            <w:proofErr w:type="gramEnd"/>
            <w:r>
              <w:rPr>
                <w:rFonts w:ascii="Times New Roman" w:hAnsi="Times New Roman" w:cs="Times New Roman"/>
                <w:sz w:val="24"/>
                <w:szCs w:val="24"/>
              </w:rPr>
              <w:t>;</w:t>
            </w:r>
            <w:r w:rsidRPr="006F6E62">
              <w:rPr>
                <w:rFonts w:ascii="Times New Roman" w:hAnsi="Times New Roman" w:cs="Times New Roman"/>
                <w:sz w:val="24"/>
                <w:szCs w:val="24"/>
              </w:rPr>
              <w:t xml:space="preserve"> пополнение портфолио </w:t>
            </w:r>
          </w:p>
        </w:tc>
      </w:tr>
      <w:tr w:rsidR="00C00A41" w:rsidRPr="006F6E62" w:rsidTr="00BD5F36">
        <w:tc>
          <w:tcPr>
            <w:tcW w:w="269"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9</w:t>
            </w:r>
          </w:p>
        </w:tc>
        <w:tc>
          <w:tcPr>
            <w:tcW w:w="865" w:type="pct"/>
          </w:tcPr>
          <w:p w:rsidR="00C00A41" w:rsidRPr="006F6E62" w:rsidRDefault="00C00A41" w:rsidP="00BD5F36">
            <w:pPr>
              <w:spacing w:after="0" w:line="240" w:lineRule="auto"/>
              <w:contextualSpacing/>
              <w:rPr>
                <w:rFonts w:ascii="Times New Roman" w:eastAsia="Times New Roman" w:hAnsi="Times New Roman" w:cs="Times New Roman"/>
                <w:sz w:val="24"/>
                <w:szCs w:val="24"/>
              </w:rPr>
            </w:pPr>
            <w:r w:rsidRPr="006F6E62">
              <w:rPr>
                <w:rFonts w:ascii="Times New Roman" w:eastAsia="Times New Roman" w:hAnsi="Times New Roman" w:cs="Times New Roman"/>
                <w:sz w:val="24"/>
                <w:szCs w:val="24"/>
              </w:rPr>
              <w:t xml:space="preserve">Проведение заседаний </w:t>
            </w:r>
            <w:r w:rsidRPr="006F6E62">
              <w:rPr>
                <w:rFonts w:ascii="Times New Roman" w:hAnsi="Times New Roman" w:cs="Times New Roman"/>
                <w:sz w:val="24"/>
                <w:szCs w:val="24"/>
              </w:rPr>
              <w:t>рабочей группы</w:t>
            </w:r>
          </w:p>
        </w:tc>
        <w:tc>
          <w:tcPr>
            <w:tcW w:w="1654" w:type="pct"/>
          </w:tcPr>
          <w:p w:rsidR="00C00A41" w:rsidRPr="00B36398" w:rsidRDefault="00C00A41" w:rsidP="00BD5F36">
            <w:pPr>
              <w:spacing w:after="0" w:line="240" w:lineRule="auto"/>
              <w:contextualSpacing/>
              <w:rPr>
                <w:rFonts w:ascii="Times New Roman" w:eastAsia="Times New Roman" w:hAnsi="Times New Roman" w:cs="Times New Roman"/>
                <w:sz w:val="24"/>
                <w:szCs w:val="24"/>
              </w:rPr>
            </w:pPr>
            <w:r w:rsidRPr="006F6E62">
              <w:rPr>
                <w:rFonts w:ascii="Times New Roman" w:eastAsia="Times New Roman" w:hAnsi="Times New Roman" w:cs="Times New Roman"/>
                <w:sz w:val="24"/>
                <w:szCs w:val="24"/>
              </w:rPr>
              <w:t>Заседан</w:t>
            </w:r>
            <w:r>
              <w:rPr>
                <w:rFonts w:ascii="Times New Roman" w:eastAsia="Times New Roman" w:hAnsi="Times New Roman" w:cs="Times New Roman"/>
                <w:sz w:val="24"/>
                <w:szCs w:val="24"/>
              </w:rPr>
              <w:t xml:space="preserve">ия по плану </w:t>
            </w:r>
            <w:r w:rsidRPr="006F6E62">
              <w:rPr>
                <w:rFonts w:ascii="Times New Roman" w:eastAsia="Times New Roman" w:hAnsi="Times New Roman" w:cs="Times New Roman"/>
                <w:sz w:val="24"/>
                <w:szCs w:val="24"/>
              </w:rPr>
              <w:t xml:space="preserve"> и внеплановые по необходимости</w:t>
            </w:r>
            <w:r>
              <w:rPr>
                <w:rFonts w:ascii="Times New Roman" w:eastAsia="Times New Roman" w:hAnsi="Times New Roman" w:cs="Times New Roman"/>
                <w:sz w:val="24"/>
                <w:szCs w:val="24"/>
              </w:rPr>
              <w:t>.</w:t>
            </w:r>
            <w:r w:rsidRPr="006F6E62">
              <w:rPr>
                <w:rFonts w:ascii="Times New Roman" w:hAnsi="Times New Roman" w:cs="Times New Roman"/>
                <w:sz w:val="24"/>
                <w:szCs w:val="24"/>
              </w:rPr>
              <w:t xml:space="preserve"> Консультации с педагогами по реализации конкретной программы дополнительного образования или группы </w:t>
            </w:r>
            <w:proofErr w:type="gramStart"/>
            <w:r w:rsidRPr="006F6E62">
              <w:rPr>
                <w:rFonts w:ascii="Times New Roman" w:hAnsi="Times New Roman" w:cs="Times New Roman"/>
                <w:sz w:val="24"/>
                <w:szCs w:val="24"/>
              </w:rPr>
              <w:t>обучающихся</w:t>
            </w:r>
            <w:proofErr w:type="gramEnd"/>
          </w:p>
        </w:tc>
        <w:tc>
          <w:tcPr>
            <w:tcW w:w="503"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по плану и по мере необходимости</w:t>
            </w:r>
          </w:p>
        </w:tc>
        <w:tc>
          <w:tcPr>
            <w:tcW w:w="864"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 xml:space="preserve">Руководители образовательной организации и учреждений </w:t>
            </w:r>
            <w:proofErr w:type="gramStart"/>
            <w:r>
              <w:rPr>
                <w:rFonts w:ascii="Times New Roman" w:hAnsi="Times New Roman" w:cs="Times New Roman"/>
                <w:sz w:val="24"/>
                <w:szCs w:val="24"/>
              </w:rPr>
              <w:t>ДО</w:t>
            </w:r>
            <w:proofErr w:type="gramEnd"/>
          </w:p>
        </w:tc>
        <w:tc>
          <w:tcPr>
            <w:tcW w:w="845"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Повышение квалификации педагогов</w:t>
            </w:r>
          </w:p>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 xml:space="preserve">Решение проблемных </w:t>
            </w:r>
            <w:r>
              <w:rPr>
                <w:rFonts w:ascii="Times New Roman" w:hAnsi="Times New Roman" w:cs="Times New Roman"/>
                <w:sz w:val="24"/>
                <w:szCs w:val="24"/>
              </w:rPr>
              <w:t>вопросов</w:t>
            </w:r>
          </w:p>
        </w:tc>
      </w:tr>
      <w:tr w:rsidR="00C00A41" w:rsidRPr="006F6E62" w:rsidTr="00BD5F36">
        <w:tc>
          <w:tcPr>
            <w:tcW w:w="269"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10</w:t>
            </w:r>
          </w:p>
        </w:tc>
        <w:tc>
          <w:tcPr>
            <w:tcW w:w="865" w:type="pct"/>
          </w:tcPr>
          <w:p w:rsidR="00C00A41" w:rsidRPr="006F6E62" w:rsidRDefault="00C00A41" w:rsidP="00BD5F36">
            <w:pPr>
              <w:spacing w:after="0" w:line="240" w:lineRule="auto"/>
              <w:contextualSpacing/>
              <w:rPr>
                <w:rFonts w:ascii="Times New Roman" w:eastAsia="Times New Roman" w:hAnsi="Times New Roman" w:cs="Times New Roman"/>
                <w:sz w:val="24"/>
                <w:szCs w:val="24"/>
              </w:rPr>
            </w:pPr>
            <w:r w:rsidRPr="006F6E62">
              <w:rPr>
                <w:rFonts w:ascii="Times New Roman" w:hAnsi="Times New Roman" w:cs="Times New Roman"/>
                <w:sz w:val="24"/>
                <w:szCs w:val="24"/>
              </w:rPr>
              <w:t>Пополнение нормативно-п</w:t>
            </w:r>
            <w:r>
              <w:rPr>
                <w:rFonts w:ascii="Times New Roman" w:hAnsi="Times New Roman" w:cs="Times New Roman"/>
                <w:sz w:val="24"/>
                <w:szCs w:val="24"/>
              </w:rPr>
              <w:t>равовой базы, регулирующей организацию дополнительного образования</w:t>
            </w:r>
            <w:r w:rsidRPr="006F6E62">
              <w:rPr>
                <w:rFonts w:ascii="Times New Roman" w:hAnsi="Times New Roman" w:cs="Times New Roman"/>
                <w:sz w:val="24"/>
                <w:szCs w:val="24"/>
              </w:rPr>
              <w:t xml:space="preserve"> «Мобильный педагог»</w:t>
            </w:r>
          </w:p>
        </w:tc>
        <w:tc>
          <w:tcPr>
            <w:tcW w:w="1654"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eastAsia="Times New Roman" w:hAnsi="Times New Roman" w:cs="Times New Roman"/>
                <w:sz w:val="24"/>
                <w:szCs w:val="24"/>
              </w:rPr>
              <w:t>Корректировка существующих и разработка новых локальных актов</w:t>
            </w:r>
          </w:p>
        </w:tc>
        <w:tc>
          <w:tcPr>
            <w:tcW w:w="503"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по мере необходимости</w:t>
            </w:r>
          </w:p>
        </w:tc>
        <w:tc>
          <w:tcPr>
            <w:tcW w:w="864"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Руководит</w:t>
            </w:r>
            <w:r>
              <w:rPr>
                <w:rFonts w:ascii="Times New Roman" w:hAnsi="Times New Roman" w:cs="Times New Roman"/>
                <w:sz w:val="24"/>
                <w:szCs w:val="24"/>
              </w:rPr>
              <w:t>ели образовательной организации</w:t>
            </w:r>
            <w:r w:rsidRPr="006F6E62">
              <w:rPr>
                <w:rFonts w:ascii="Times New Roman" w:hAnsi="Times New Roman" w:cs="Times New Roman"/>
                <w:sz w:val="24"/>
                <w:szCs w:val="24"/>
              </w:rPr>
              <w:t xml:space="preserve"> и учреждений </w:t>
            </w:r>
            <w:proofErr w:type="gramStart"/>
            <w:r>
              <w:rPr>
                <w:rFonts w:ascii="Times New Roman" w:hAnsi="Times New Roman" w:cs="Times New Roman"/>
                <w:sz w:val="24"/>
                <w:szCs w:val="24"/>
              </w:rPr>
              <w:t>ДО</w:t>
            </w:r>
            <w:proofErr w:type="gramEnd"/>
          </w:p>
        </w:tc>
        <w:tc>
          <w:tcPr>
            <w:tcW w:w="845"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Скорректированные и новые локальные акты</w:t>
            </w:r>
          </w:p>
        </w:tc>
      </w:tr>
      <w:tr w:rsidR="00C00A41" w:rsidRPr="006F6E62" w:rsidTr="00BD5F36">
        <w:tc>
          <w:tcPr>
            <w:tcW w:w="269"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11</w:t>
            </w:r>
          </w:p>
        </w:tc>
        <w:tc>
          <w:tcPr>
            <w:tcW w:w="865" w:type="pct"/>
          </w:tcPr>
          <w:p w:rsidR="00C00A41" w:rsidRPr="006F6E62" w:rsidRDefault="00C00A41" w:rsidP="00BD5F36">
            <w:pPr>
              <w:spacing w:after="0" w:line="240" w:lineRule="auto"/>
              <w:contextualSpacing/>
              <w:rPr>
                <w:rFonts w:ascii="Times New Roman" w:eastAsia="Times New Roman" w:hAnsi="Times New Roman" w:cs="Times New Roman"/>
                <w:sz w:val="24"/>
                <w:szCs w:val="24"/>
              </w:rPr>
            </w:pPr>
            <w:r w:rsidRPr="006F6E62">
              <w:rPr>
                <w:rFonts w:ascii="Times New Roman" w:eastAsia="Times New Roman" w:hAnsi="Times New Roman" w:cs="Times New Roman"/>
                <w:sz w:val="24"/>
                <w:szCs w:val="24"/>
              </w:rPr>
              <w:t>Подведени</w:t>
            </w:r>
            <w:r>
              <w:rPr>
                <w:rFonts w:ascii="Times New Roman" w:eastAsia="Times New Roman" w:hAnsi="Times New Roman" w:cs="Times New Roman"/>
                <w:sz w:val="24"/>
                <w:szCs w:val="24"/>
              </w:rPr>
              <w:t xml:space="preserve">е итогов по реализации программ </w:t>
            </w:r>
            <w:r w:rsidRPr="006F6E62">
              <w:rPr>
                <w:rFonts w:ascii="Times New Roman" w:eastAsia="Times New Roman" w:hAnsi="Times New Roman" w:cs="Times New Roman"/>
                <w:sz w:val="24"/>
                <w:szCs w:val="24"/>
              </w:rPr>
              <w:t xml:space="preserve"> за учебный год</w:t>
            </w:r>
          </w:p>
        </w:tc>
        <w:tc>
          <w:tcPr>
            <w:tcW w:w="1654"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Творческий отчет по реализации программ дополнительного образования  в конце учебного года.</w:t>
            </w:r>
          </w:p>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eastAsia="Times New Roman" w:hAnsi="Times New Roman" w:cs="Times New Roman"/>
                <w:sz w:val="24"/>
                <w:szCs w:val="24"/>
              </w:rPr>
              <w:t>Составление плана работы  на следующий учебный год</w:t>
            </w:r>
          </w:p>
        </w:tc>
        <w:tc>
          <w:tcPr>
            <w:tcW w:w="503"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Ма</w:t>
            </w:r>
            <w:proofErr w:type="gramStart"/>
            <w:r w:rsidRPr="006F6E62">
              <w:rPr>
                <w:rFonts w:ascii="Times New Roman" w:hAnsi="Times New Roman" w:cs="Times New Roman"/>
                <w:sz w:val="24"/>
                <w:szCs w:val="24"/>
              </w:rPr>
              <w:t>й-</w:t>
            </w:r>
            <w:proofErr w:type="gramEnd"/>
            <w:r w:rsidRPr="006F6E62">
              <w:rPr>
                <w:rFonts w:ascii="Times New Roman" w:hAnsi="Times New Roman" w:cs="Times New Roman"/>
                <w:sz w:val="24"/>
                <w:szCs w:val="24"/>
              </w:rPr>
              <w:t xml:space="preserve"> июнь</w:t>
            </w:r>
          </w:p>
        </w:tc>
        <w:tc>
          <w:tcPr>
            <w:tcW w:w="864"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Руководите</w:t>
            </w:r>
            <w:r>
              <w:rPr>
                <w:rFonts w:ascii="Times New Roman" w:hAnsi="Times New Roman" w:cs="Times New Roman"/>
                <w:sz w:val="24"/>
                <w:szCs w:val="24"/>
              </w:rPr>
              <w:t xml:space="preserve">ли образовательной организации </w:t>
            </w:r>
            <w:r w:rsidRPr="006F6E62">
              <w:rPr>
                <w:rFonts w:ascii="Times New Roman" w:hAnsi="Times New Roman" w:cs="Times New Roman"/>
                <w:sz w:val="24"/>
                <w:szCs w:val="24"/>
              </w:rPr>
              <w:t xml:space="preserve">и учреждений </w:t>
            </w:r>
            <w:proofErr w:type="gramStart"/>
            <w:r>
              <w:rPr>
                <w:rFonts w:ascii="Times New Roman" w:hAnsi="Times New Roman" w:cs="Times New Roman"/>
                <w:sz w:val="24"/>
                <w:szCs w:val="24"/>
              </w:rPr>
              <w:t>ДО</w:t>
            </w:r>
            <w:proofErr w:type="gramEnd"/>
          </w:p>
        </w:tc>
        <w:tc>
          <w:tcPr>
            <w:tcW w:w="845" w:type="pct"/>
          </w:tcPr>
          <w:p w:rsidR="00C00A41" w:rsidRPr="006F6E62" w:rsidRDefault="00C00A41" w:rsidP="00BD5F36">
            <w:pPr>
              <w:spacing w:after="0" w:line="240" w:lineRule="auto"/>
              <w:contextualSpacing/>
              <w:rPr>
                <w:rFonts w:ascii="Times New Roman" w:hAnsi="Times New Roman" w:cs="Times New Roman"/>
                <w:sz w:val="24"/>
                <w:szCs w:val="24"/>
              </w:rPr>
            </w:pPr>
            <w:r w:rsidRPr="006F6E62">
              <w:rPr>
                <w:rFonts w:ascii="Times New Roman" w:hAnsi="Times New Roman" w:cs="Times New Roman"/>
                <w:sz w:val="24"/>
                <w:szCs w:val="24"/>
              </w:rPr>
              <w:t>Анализ работы за учебный год</w:t>
            </w:r>
            <w:r>
              <w:rPr>
                <w:rFonts w:ascii="Times New Roman" w:hAnsi="Times New Roman" w:cs="Times New Roman"/>
                <w:sz w:val="24"/>
                <w:szCs w:val="24"/>
              </w:rPr>
              <w:t>;</w:t>
            </w:r>
            <w:r w:rsidRPr="006F6E62">
              <w:rPr>
                <w:rFonts w:ascii="Times New Roman" w:hAnsi="Times New Roman" w:cs="Times New Roman"/>
                <w:sz w:val="24"/>
                <w:szCs w:val="24"/>
              </w:rPr>
              <w:t xml:space="preserve"> привлечение в кружки и секции детей на следующий учебный год</w:t>
            </w:r>
            <w:r>
              <w:rPr>
                <w:rFonts w:ascii="Times New Roman" w:hAnsi="Times New Roman" w:cs="Times New Roman"/>
                <w:sz w:val="24"/>
                <w:szCs w:val="24"/>
              </w:rPr>
              <w:t>;</w:t>
            </w:r>
            <w:r w:rsidRPr="006F6E62">
              <w:rPr>
                <w:rFonts w:ascii="Times New Roman" w:hAnsi="Times New Roman" w:cs="Times New Roman"/>
                <w:sz w:val="24"/>
                <w:szCs w:val="24"/>
              </w:rPr>
              <w:t xml:space="preserve"> </w:t>
            </w:r>
          </w:p>
          <w:p w:rsidR="00C00A41" w:rsidRPr="006F6E62" w:rsidRDefault="00C00A41" w:rsidP="00BD5F36">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проект </w:t>
            </w:r>
            <w:r w:rsidRPr="006F6E62">
              <w:rPr>
                <w:rFonts w:ascii="Times New Roman" w:hAnsi="Times New Roman" w:cs="Times New Roman"/>
                <w:sz w:val="24"/>
                <w:szCs w:val="24"/>
              </w:rPr>
              <w:t>план</w:t>
            </w:r>
            <w:r>
              <w:rPr>
                <w:rFonts w:ascii="Times New Roman" w:hAnsi="Times New Roman" w:cs="Times New Roman"/>
                <w:sz w:val="24"/>
                <w:szCs w:val="24"/>
              </w:rPr>
              <w:t>а</w:t>
            </w:r>
            <w:r w:rsidRPr="006F6E62">
              <w:rPr>
                <w:rFonts w:ascii="Times New Roman" w:hAnsi="Times New Roman" w:cs="Times New Roman"/>
                <w:sz w:val="24"/>
                <w:szCs w:val="24"/>
              </w:rPr>
              <w:t xml:space="preserve"> работы </w:t>
            </w:r>
          </w:p>
        </w:tc>
      </w:tr>
    </w:tbl>
    <w:p w:rsidR="00C00A41" w:rsidRPr="00D02197" w:rsidRDefault="00C00A41" w:rsidP="00C00A41">
      <w:pPr>
        <w:widowControl w:val="0"/>
        <w:tabs>
          <w:tab w:val="left" w:pos="0"/>
          <w:tab w:val="left" w:pos="76"/>
        </w:tabs>
        <w:suppressAutoHyphens/>
        <w:spacing w:after="0" w:line="240" w:lineRule="auto"/>
        <w:rPr>
          <w:rFonts w:ascii="Times New Roman" w:eastAsia="Times New Roman" w:hAnsi="Times New Roman" w:cs="Times New Roman"/>
          <w:b/>
          <w:sz w:val="28"/>
          <w:szCs w:val="28"/>
          <w:lang w:val="en-US"/>
        </w:rPr>
      </w:pPr>
    </w:p>
    <w:p w:rsidR="00C00A41" w:rsidRPr="00F72984" w:rsidRDefault="00C00A41" w:rsidP="00C00A41">
      <w:pPr>
        <w:pStyle w:val="a8"/>
        <w:widowControl w:val="0"/>
        <w:numPr>
          <w:ilvl w:val="0"/>
          <w:numId w:val="5"/>
        </w:numPr>
        <w:tabs>
          <w:tab w:val="left" w:pos="0"/>
          <w:tab w:val="left" w:pos="76"/>
        </w:tabs>
        <w:suppressAutoHyphen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Этап подведения итогов </w:t>
      </w:r>
    </w:p>
    <w:p w:rsidR="00C00A41" w:rsidRPr="004365B7" w:rsidRDefault="00C00A41" w:rsidP="00C00A41">
      <w:pPr>
        <w:widowControl w:val="0"/>
        <w:tabs>
          <w:tab w:val="left" w:pos="76"/>
          <w:tab w:val="left" w:pos="142"/>
        </w:tabs>
        <w:suppressAutoHyphens/>
        <w:spacing w:after="0" w:line="240" w:lineRule="auto"/>
        <w:ind w:firstLine="709"/>
        <w:contextualSpacing/>
        <w:jc w:val="both"/>
        <w:rPr>
          <w:rFonts w:ascii="Times New Roman" w:eastAsia="Times New Roman" w:hAnsi="Times New Roman" w:cs="Times New Roman"/>
          <w:sz w:val="28"/>
          <w:szCs w:val="28"/>
        </w:rPr>
      </w:pPr>
      <w:r w:rsidRPr="004365B7">
        <w:rPr>
          <w:rFonts w:ascii="Times New Roman" w:eastAsia="Times New Roman" w:hAnsi="Times New Roman" w:cs="Times New Roman"/>
          <w:b/>
          <w:i/>
          <w:sz w:val="28"/>
          <w:szCs w:val="28"/>
        </w:rPr>
        <w:t>Цель:</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анализ и обобщение</w:t>
      </w:r>
      <w:r w:rsidRPr="004365B7">
        <w:rPr>
          <w:rFonts w:ascii="Times New Roman" w:eastAsia="Times New Roman" w:hAnsi="Times New Roman" w:cs="Times New Roman"/>
          <w:sz w:val="28"/>
          <w:szCs w:val="28"/>
        </w:rPr>
        <w:t xml:space="preserve"> опы</w:t>
      </w:r>
      <w:r>
        <w:rPr>
          <w:rFonts w:ascii="Times New Roman" w:eastAsia="Times New Roman" w:hAnsi="Times New Roman" w:cs="Times New Roman"/>
          <w:sz w:val="28"/>
          <w:szCs w:val="28"/>
        </w:rPr>
        <w:t>та по сотрудничеству сельской</w:t>
      </w:r>
      <w:r w:rsidRPr="004365B7">
        <w:rPr>
          <w:rFonts w:ascii="Times New Roman" w:eastAsia="Times New Roman" w:hAnsi="Times New Roman" w:cs="Times New Roman"/>
          <w:sz w:val="28"/>
          <w:szCs w:val="28"/>
        </w:rPr>
        <w:t xml:space="preserve"> школ</w:t>
      </w:r>
      <w:r>
        <w:rPr>
          <w:rFonts w:ascii="Times New Roman" w:eastAsia="Times New Roman" w:hAnsi="Times New Roman" w:cs="Times New Roman"/>
          <w:sz w:val="28"/>
          <w:szCs w:val="28"/>
        </w:rPr>
        <w:t>ы</w:t>
      </w:r>
      <w:r w:rsidRPr="004365B7">
        <w:rPr>
          <w:rFonts w:ascii="Times New Roman" w:eastAsia="Times New Roman" w:hAnsi="Times New Roman" w:cs="Times New Roman"/>
          <w:sz w:val="28"/>
          <w:szCs w:val="28"/>
        </w:rPr>
        <w:t xml:space="preserve"> с учреждениями дополнительного образования.</w:t>
      </w:r>
    </w:p>
    <w:p w:rsidR="00C00A41" w:rsidRPr="004365B7" w:rsidRDefault="00C00A41" w:rsidP="00C00A41">
      <w:pPr>
        <w:widowControl w:val="0"/>
        <w:tabs>
          <w:tab w:val="left" w:pos="76"/>
          <w:tab w:val="left" w:pos="142"/>
        </w:tabs>
        <w:suppressAutoHyphens/>
        <w:spacing w:after="0" w:line="240" w:lineRule="auto"/>
        <w:ind w:firstLine="709"/>
        <w:contextualSpacing/>
        <w:jc w:val="both"/>
        <w:rPr>
          <w:rFonts w:ascii="Times New Roman" w:eastAsia="Times New Roman" w:hAnsi="Times New Roman" w:cs="Times New Roman"/>
          <w:b/>
          <w:i/>
          <w:sz w:val="28"/>
          <w:szCs w:val="28"/>
        </w:rPr>
      </w:pPr>
      <w:r w:rsidRPr="004365B7">
        <w:rPr>
          <w:rFonts w:ascii="Times New Roman" w:eastAsia="Times New Roman" w:hAnsi="Times New Roman" w:cs="Times New Roman"/>
          <w:b/>
          <w:i/>
          <w:sz w:val="28"/>
          <w:szCs w:val="28"/>
        </w:rPr>
        <w:t>Задачи:</w:t>
      </w:r>
    </w:p>
    <w:p w:rsidR="00C00A41" w:rsidRDefault="00C00A41" w:rsidP="00C00A41">
      <w:pPr>
        <w:pStyle w:val="a8"/>
        <w:widowControl w:val="0"/>
        <w:numPr>
          <w:ilvl w:val="0"/>
          <w:numId w:val="17"/>
        </w:numPr>
        <w:tabs>
          <w:tab w:val="left" w:pos="0"/>
          <w:tab w:val="left" w:pos="76"/>
        </w:tabs>
        <w:suppressAutoHyphen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Проанализировать и описать </w:t>
      </w:r>
      <w:r w:rsidRPr="00A5613C">
        <w:rPr>
          <w:rFonts w:ascii="Times New Roman" w:eastAsia="Times New Roman" w:hAnsi="Times New Roman" w:cs="Times New Roman"/>
          <w:sz w:val="28"/>
          <w:szCs w:val="28"/>
        </w:rPr>
        <w:t>деятельност</w:t>
      </w:r>
      <w:r>
        <w:rPr>
          <w:rFonts w:ascii="Times New Roman" w:eastAsia="Times New Roman" w:hAnsi="Times New Roman" w:cs="Times New Roman"/>
          <w:sz w:val="28"/>
          <w:szCs w:val="28"/>
        </w:rPr>
        <w:t>ь механизма</w:t>
      </w:r>
      <w:r w:rsidRPr="00A5613C">
        <w:rPr>
          <w:rFonts w:ascii="Times New Roman" w:eastAsia="Times New Roman" w:hAnsi="Times New Roman" w:cs="Times New Roman"/>
          <w:sz w:val="28"/>
          <w:szCs w:val="28"/>
        </w:rPr>
        <w:t xml:space="preserve"> «Мобильный педагог» на базе образовательной организации в условиях сельской местности</w:t>
      </w:r>
    </w:p>
    <w:p w:rsidR="00C00A41" w:rsidRDefault="00C00A41" w:rsidP="00C00A41">
      <w:pPr>
        <w:pStyle w:val="a8"/>
        <w:widowControl w:val="0"/>
        <w:numPr>
          <w:ilvl w:val="0"/>
          <w:numId w:val="17"/>
        </w:numPr>
        <w:tabs>
          <w:tab w:val="left" w:pos="0"/>
          <w:tab w:val="left" w:pos="76"/>
        </w:tabs>
        <w:suppressAutoHyphens/>
        <w:spacing w:after="0" w:line="240" w:lineRule="auto"/>
        <w:ind w:left="0" w:firstLine="709"/>
        <w:jc w:val="both"/>
        <w:rPr>
          <w:rFonts w:ascii="Times New Roman" w:eastAsia="Times New Roman" w:hAnsi="Times New Roman" w:cs="Times New Roman"/>
          <w:sz w:val="28"/>
          <w:szCs w:val="28"/>
        </w:rPr>
      </w:pPr>
      <w:r w:rsidRPr="00175FE6">
        <w:rPr>
          <w:rFonts w:ascii="Times New Roman" w:eastAsia="Times New Roman" w:hAnsi="Times New Roman" w:cs="Times New Roman"/>
          <w:sz w:val="28"/>
          <w:szCs w:val="28"/>
        </w:rPr>
        <w:t>Обновить и откорректировать нормативно</w:t>
      </w:r>
      <w:r>
        <w:rPr>
          <w:rFonts w:ascii="Times New Roman" w:eastAsia="Times New Roman" w:hAnsi="Times New Roman" w:cs="Times New Roman"/>
          <w:sz w:val="28"/>
          <w:szCs w:val="28"/>
        </w:rPr>
        <w:t xml:space="preserve">-правовую базу, регламентирующую </w:t>
      </w:r>
      <w:r w:rsidRPr="00175FE6">
        <w:rPr>
          <w:rFonts w:ascii="Times New Roman" w:eastAsia="Times New Roman" w:hAnsi="Times New Roman" w:cs="Times New Roman"/>
          <w:sz w:val="28"/>
          <w:szCs w:val="28"/>
        </w:rPr>
        <w:t xml:space="preserve"> деятельность </w:t>
      </w:r>
      <w:r>
        <w:rPr>
          <w:rFonts w:ascii="Times New Roman" w:eastAsia="Times New Roman" w:hAnsi="Times New Roman" w:cs="Times New Roman"/>
          <w:sz w:val="28"/>
          <w:szCs w:val="28"/>
        </w:rPr>
        <w:t xml:space="preserve"> механизма «Мобильный педагог</w:t>
      </w:r>
      <w:r w:rsidRPr="00175FE6">
        <w:rPr>
          <w:rFonts w:ascii="Times New Roman" w:eastAsia="Times New Roman" w:hAnsi="Times New Roman" w:cs="Times New Roman"/>
          <w:sz w:val="28"/>
          <w:szCs w:val="28"/>
        </w:rPr>
        <w:t>»</w:t>
      </w:r>
    </w:p>
    <w:p w:rsidR="00C00A41" w:rsidRDefault="00C00A41" w:rsidP="00C00A41">
      <w:pPr>
        <w:pStyle w:val="a8"/>
        <w:widowControl w:val="0"/>
        <w:numPr>
          <w:ilvl w:val="0"/>
          <w:numId w:val="17"/>
        </w:numPr>
        <w:tabs>
          <w:tab w:val="left" w:pos="0"/>
          <w:tab w:val="left" w:pos="76"/>
        </w:tabs>
        <w:suppressAutoHyphens/>
        <w:spacing w:after="0" w:line="240" w:lineRule="auto"/>
        <w:ind w:left="0" w:firstLine="709"/>
        <w:jc w:val="both"/>
        <w:rPr>
          <w:rFonts w:ascii="Times New Roman" w:eastAsia="Times New Roman" w:hAnsi="Times New Roman" w:cs="Times New Roman"/>
          <w:sz w:val="28"/>
          <w:szCs w:val="28"/>
        </w:rPr>
      </w:pPr>
      <w:r w:rsidRPr="00175FE6">
        <w:rPr>
          <w:rFonts w:ascii="Times New Roman" w:eastAsia="Times New Roman" w:hAnsi="Times New Roman" w:cs="Times New Roman"/>
          <w:sz w:val="28"/>
          <w:szCs w:val="28"/>
        </w:rPr>
        <w:lastRenderedPageBreak/>
        <w:t>С</w:t>
      </w:r>
      <w:r>
        <w:rPr>
          <w:rFonts w:ascii="Times New Roman" w:eastAsia="Times New Roman" w:hAnsi="Times New Roman" w:cs="Times New Roman"/>
          <w:sz w:val="28"/>
          <w:szCs w:val="28"/>
        </w:rPr>
        <w:t xml:space="preserve">делать выводы по результатам взаимодействия школы и учреждений дополнительного образования </w:t>
      </w:r>
      <w:r w:rsidRPr="00175FE6">
        <w:rPr>
          <w:rFonts w:ascii="Times New Roman" w:eastAsia="Times New Roman" w:hAnsi="Times New Roman" w:cs="Times New Roman"/>
          <w:sz w:val="28"/>
          <w:szCs w:val="28"/>
        </w:rPr>
        <w:t xml:space="preserve"> «Мобильный педагог».</w:t>
      </w:r>
    </w:p>
    <w:p w:rsidR="00C00A41" w:rsidRPr="00C00A41" w:rsidRDefault="00C00A41" w:rsidP="00C00A41">
      <w:pPr>
        <w:widowControl w:val="0"/>
        <w:tabs>
          <w:tab w:val="left" w:pos="0"/>
          <w:tab w:val="left" w:pos="76"/>
        </w:tabs>
        <w:suppressAutoHyphen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C00A41">
        <w:rPr>
          <w:rFonts w:ascii="Times New Roman" w:eastAsia="Times New Roman" w:hAnsi="Times New Roman" w:cs="Times New Roman"/>
          <w:sz w:val="28"/>
          <w:szCs w:val="28"/>
        </w:rPr>
        <w:t>Итоги организации дополнительного образования «Мобильный педагог» представлен в Таблице 8.</w:t>
      </w:r>
    </w:p>
    <w:p w:rsidR="00C00A41" w:rsidRPr="00C00A41" w:rsidRDefault="00C00A41" w:rsidP="00C00A41">
      <w:pPr>
        <w:spacing w:after="0" w:line="240" w:lineRule="auto"/>
        <w:ind w:firstLine="708"/>
        <w:rPr>
          <w:rFonts w:ascii="Times New Roman" w:eastAsia="Calibri" w:hAnsi="Times New Roman" w:cs="Times New Roman"/>
          <w:sz w:val="28"/>
          <w:szCs w:val="28"/>
        </w:rPr>
      </w:pPr>
      <w:r w:rsidRPr="00C00A41">
        <w:rPr>
          <w:rFonts w:ascii="Times New Roman" w:eastAsia="Calibri" w:hAnsi="Times New Roman" w:cs="Times New Roman"/>
          <w:b/>
          <w:sz w:val="28"/>
          <w:szCs w:val="28"/>
        </w:rPr>
        <w:t>Таблица 8.</w:t>
      </w:r>
      <w:r w:rsidRPr="00C00A41">
        <w:rPr>
          <w:rFonts w:ascii="Times New Roman" w:eastAsia="Times New Roman" w:hAnsi="Times New Roman" w:cs="Times New Roman"/>
          <w:sz w:val="28"/>
          <w:szCs w:val="28"/>
        </w:rPr>
        <w:t xml:space="preserve"> Итоги организации дополнительного образования «Мобильный педагог»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1933"/>
        <w:gridCol w:w="2755"/>
        <w:gridCol w:w="4372"/>
      </w:tblGrid>
      <w:tr w:rsidR="00C00A41" w:rsidRPr="00C00A41" w:rsidTr="00BD5F36">
        <w:tc>
          <w:tcPr>
            <w:tcW w:w="267" w:type="pct"/>
          </w:tcPr>
          <w:p w:rsidR="00C00A41" w:rsidRPr="00C00A41" w:rsidRDefault="00C00A41" w:rsidP="00BD5F36">
            <w:pPr>
              <w:spacing w:after="0" w:line="240" w:lineRule="auto"/>
              <w:contextualSpacing/>
              <w:rPr>
                <w:rFonts w:ascii="Times New Roman" w:hAnsi="Times New Roman" w:cs="Times New Roman"/>
                <w:sz w:val="24"/>
                <w:szCs w:val="24"/>
              </w:rPr>
            </w:pPr>
            <w:r w:rsidRPr="00C00A41">
              <w:rPr>
                <w:rFonts w:ascii="Times New Roman" w:hAnsi="Times New Roman" w:cs="Times New Roman"/>
                <w:sz w:val="24"/>
                <w:szCs w:val="24"/>
              </w:rPr>
              <w:t>№</w:t>
            </w:r>
          </w:p>
        </w:tc>
        <w:tc>
          <w:tcPr>
            <w:tcW w:w="1010" w:type="pct"/>
          </w:tcPr>
          <w:p w:rsidR="00C00A41" w:rsidRPr="00C00A41" w:rsidRDefault="00C00A41" w:rsidP="00BD5F36">
            <w:pPr>
              <w:spacing w:after="0" w:line="240" w:lineRule="auto"/>
              <w:contextualSpacing/>
              <w:rPr>
                <w:rFonts w:ascii="Times New Roman" w:hAnsi="Times New Roman" w:cs="Times New Roman"/>
                <w:sz w:val="24"/>
                <w:szCs w:val="24"/>
              </w:rPr>
            </w:pPr>
            <w:r w:rsidRPr="00C00A41">
              <w:rPr>
                <w:rFonts w:ascii="Times New Roman" w:hAnsi="Times New Roman" w:cs="Times New Roman"/>
                <w:sz w:val="24"/>
                <w:szCs w:val="24"/>
              </w:rPr>
              <w:t>Задача</w:t>
            </w:r>
          </w:p>
        </w:tc>
        <w:tc>
          <w:tcPr>
            <w:tcW w:w="1439" w:type="pct"/>
          </w:tcPr>
          <w:p w:rsidR="00C00A41" w:rsidRPr="00C00A41" w:rsidRDefault="00C00A41" w:rsidP="00BD5F36">
            <w:pPr>
              <w:spacing w:after="0" w:line="240" w:lineRule="auto"/>
              <w:contextualSpacing/>
              <w:rPr>
                <w:rFonts w:ascii="Times New Roman" w:hAnsi="Times New Roman" w:cs="Times New Roman"/>
                <w:sz w:val="24"/>
                <w:szCs w:val="24"/>
              </w:rPr>
            </w:pPr>
            <w:r w:rsidRPr="00C00A41">
              <w:rPr>
                <w:rFonts w:ascii="Times New Roman" w:hAnsi="Times New Roman" w:cs="Times New Roman"/>
                <w:sz w:val="24"/>
                <w:szCs w:val="24"/>
              </w:rPr>
              <w:t>Содержание и формы работы</w:t>
            </w:r>
          </w:p>
        </w:tc>
        <w:tc>
          <w:tcPr>
            <w:tcW w:w="2284" w:type="pct"/>
          </w:tcPr>
          <w:p w:rsidR="00C00A41" w:rsidRPr="00C00A41" w:rsidRDefault="00C00A41" w:rsidP="00BD5F36">
            <w:pPr>
              <w:spacing w:after="0" w:line="240" w:lineRule="auto"/>
              <w:contextualSpacing/>
              <w:rPr>
                <w:rFonts w:ascii="Times New Roman" w:hAnsi="Times New Roman" w:cs="Times New Roman"/>
                <w:sz w:val="24"/>
                <w:szCs w:val="24"/>
              </w:rPr>
            </w:pPr>
            <w:r w:rsidRPr="00C00A41">
              <w:rPr>
                <w:rFonts w:ascii="Times New Roman" w:hAnsi="Times New Roman" w:cs="Times New Roman"/>
                <w:sz w:val="24"/>
                <w:szCs w:val="24"/>
              </w:rPr>
              <w:t>Результаты</w:t>
            </w:r>
          </w:p>
        </w:tc>
      </w:tr>
      <w:tr w:rsidR="00C00A41" w:rsidRPr="00C00A41" w:rsidTr="00BD5F36">
        <w:tc>
          <w:tcPr>
            <w:tcW w:w="267" w:type="pct"/>
          </w:tcPr>
          <w:p w:rsidR="00C00A41" w:rsidRPr="00C00A41" w:rsidRDefault="00C00A41" w:rsidP="00BD5F36">
            <w:pPr>
              <w:spacing w:after="0" w:line="240" w:lineRule="auto"/>
              <w:contextualSpacing/>
              <w:rPr>
                <w:rFonts w:ascii="Times New Roman" w:hAnsi="Times New Roman" w:cs="Times New Roman"/>
                <w:sz w:val="24"/>
                <w:szCs w:val="24"/>
              </w:rPr>
            </w:pPr>
            <w:r w:rsidRPr="00C00A41">
              <w:rPr>
                <w:rFonts w:ascii="Times New Roman" w:hAnsi="Times New Roman" w:cs="Times New Roman"/>
                <w:sz w:val="24"/>
                <w:szCs w:val="24"/>
              </w:rPr>
              <w:t>1</w:t>
            </w:r>
          </w:p>
        </w:tc>
        <w:tc>
          <w:tcPr>
            <w:tcW w:w="1010" w:type="pct"/>
          </w:tcPr>
          <w:p w:rsidR="00C00A41" w:rsidRPr="00C00A41" w:rsidRDefault="00C00A41" w:rsidP="00BD5F36">
            <w:pPr>
              <w:spacing w:after="0" w:line="240" w:lineRule="auto"/>
              <w:contextualSpacing/>
              <w:rPr>
                <w:rFonts w:ascii="Times New Roman" w:hAnsi="Times New Roman" w:cs="Times New Roman"/>
                <w:sz w:val="24"/>
                <w:szCs w:val="24"/>
              </w:rPr>
            </w:pPr>
            <w:r w:rsidRPr="00C00A41">
              <w:rPr>
                <w:rFonts w:ascii="Times New Roman" w:hAnsi="Times New Roman" w:cs="Times New Roman"/>
                <w:sz w:val="24"/>
                <w:szCs w:val="24"/>
              </w:rPr>
              <w:t>Создание нормативно-правовой базы, регулирующей организацию дополнительного образования «Мобильный педагог»</w:t>
            </w:r>
          </w:p>
        </w:tc>
        <w:tc>
          <w:tcPr>
            <w:tcW w:w="1439" w:type="pct"/>
          </w:tcPr>
          <w:p w:rsidR="00C00A41" w:rsidRPr="00C00A41" w:rsidRDefault="00C00A41" w:rsidP="00BD5F36">
            <w:pPr>
              <w:spacing w:after="0" w:line="240" w:lineRule="auto"/>
              <w:contextualSpacing/>
              <w:rPr>
                <w:rFonts w:ascii="Times New Roman" w:hAnsi="Times New Roman" w:cs="Times New Roman"/>
                <w:sz w:val="24"/>
                <w:szCs w:val="24"/>
              </w:rPr>
            </w:pPr>
            <w:r w:rsidRPr="00C00A41">
              <w:rPr>
                <w:rFonts w:ascii="Times New Roman" w:eastAsia="Times New Roman" w:hAnsi="Times New Roman" w:cs="Times New Roman"/>
                <w:sz w:val="24"/>
                <w:szCs w:val="24"/>
              </w:rPr>
              <w:t>Корректировка существующих и разработка новых локальных актов</w:t>
            </w:r>
          </w:p>
        </w:tc>
        <w:tc>
          <w:tcPr>
            <w:tcW w:w="2284" w:type="pct"/>
          </w:tcPr>
          <w:p w:rsidR="00C00A41" w:rsidRPr="00C00A41" w:rsidRDefault="00C00A41" w:rsidP="00C00A41">
            <w:pPr>
              <w:pStyle w:val="aff0"/>
              <w:numPr>
                <w:ilvl w:val="0"/>
                <w:numId w:val="18"/>
              </w:numPr>
              <w:suppressAutoHyphens w:val="0"/>
              <w:ind w:left="0" w:firstLine="34"/>
              <w:contextualSpacing/>
              <w:jc w:val="both"/>
              <w:rPr>
                <w:rFonts w:ascii="Times New Roman" w:hAnsi="Times New Roman" w:cs="Times New Roman"/>
                <w:sz w:val="24"/>
                <w:szCs w:val="28"/>
                <w:lang w:eastAsia="ru-RU"/>
              </w:rPr>
            </w:pPr>
            <w:r w:rsidRPr="00C00A41">
              <w:rPr>
                <w:rFonts w:ascii="Times New Roman" w:hAnsi="Times New Roman" w:cs="Times New Roman"/>
                <w:sz w:val="24"/>
                <w:szCs w:val="28"/>
                <w:lang w:eastAsia="ru-RU"/>
              </w:rPr>
              <w:t xml:space="preserve">Положение о формировании рабочей группы </w:t>
            </w:r>
            <w:r w:rsidRPr="00C00A41">
              <w:rPr>
                <w:rFonts w:ascii="Times New Roman" w:hAnsi="Times New Roman" w:cs="Times New Roman"/>
                <w:b/>
                <w:sz w:val="24"/>
                <w:szCs w:val="24"/>
              </w:rPr>
              <w:t>(Приложение 1)</w:t>
            </w:r>
            <w:r w:rsidRPr="00C00A41">
              <w:rPr>
                <w:rFonts w:ascii="Times New Roman" w:hAnsi="Times New Roman" w:cs="Times New Roman"/>
                <w:sz w:val="24"/>
                <w:szCs w:val="28"/>
                <w:lang w:eastAsia="ru-RU"/>
              </w:rPr>
              <w:t xml:space="preserve"> </w:t>
            </w:r>
          </w:p>
          <w:p w:rsidR="00C00A41" w:rsidRPr="00C00A41" w:rsidRDefault="00C00A41" w:rsidP="00C00A41">
            <w:pPr>
              <w:pStyle w:val="aff0"/>
              <w:numPr>
                <w:ilvl w:val="0"/>
                <w:numId w:val="18"/>
              </w:numPr>
              <w:tabs>
                <w:tab w:val="left" w:pos="318"/>
                <w:tab w:val="left" w:pos="1433"/>
              </w:tabs>
              <w:suppressAutoHyphens w:val="0"/>
              <w:ind w:left="0" w:firstLine="34"/>
              <w:contextualSpacing/>
              <w:jc w:val="both"/>
              <w:rPr>
                <w:rFonts w:ascii="Times New Roman" w:hAnsi="Times New Roman" w:cs="Times New Roman"/>
                <w:sz w:val="24"/>
                <w:szCs w:val="28"/>
                <w:lang w:eastAsia="ru-RU"/>
              </w:rPr>
            </w:pPr>
            <w:r w:rsidRPr="00C00A41">
              <w:rPr>
                <w:rFonts w:ascii="Times New Roman" w:hAnsi="Times New Roman" w:cs="Times New Roman"/>
                <w:sz w:val="24"/>
                <w:szCs w:val="28"/>
                <w:lang w:eastAsia="ru-RU"/>
              </w:rPr>
              <w:t xml:space="preserve">Договор учреждения дополнительного образования «О </w:t>
            </w:r>
            <w:r w:rsidRPr="00C00A41">
              <w:rPr>
                <w:rFonts w:ascii="Times New Roman" w:eastAsia="Times New Roman" w:hAnsi="Times New Roman" w:cs="Times New Roman"/>
                <w:sz w:val="24"/>
                <w:szCs w:val="28"/>
                <w:lang w:eastAsia="ru-RU"/>
              </w:rPr>
              <w:t>безвозмездном пользовании нежилым помещением для организации дополнительного образования на базе общеобразовательного учреждения</w:t>
            </w:r>
            <w:r w:rsidRPr="00C00A41">
              <w:rPr>
                <w:rFonts w:ascii="Times New Roman" w:hAnsi="Times New Roman" w:cs="Times New Roman"/>
                <w:sz w:val="24"/>
                <w:szCs w:val="28"/>
                <w:lang w:eastAsia="ru-RU"/>
              </w:rPr>
              <w:t>»</w:t>
            </w:r>
            <w:r w:rsidRPr="00C00A41">
              <w:rPr>
                <w:rFonts w:ascii="Times New Roman" w:hAnsi="Times New Roman" w:cs="Times New Roman"/>
                <w:b/>
                <w:sz w:val="24"/>
                <w:szCs w:val="24"/>
              </w:rPr>
              <w:t xml:space="preserve"> (Приложение 2)</w:t>
            </w:r>
          </w:p>
          <w:p w:rsidR="00C00A41" w:rsidRPr="00C00A41" w:rsidRDefault="00C00A41" w:rsidP="00C00A41">
            <w:pPr>
              <w:pStyle w:val="aff0"/>
              <w:numPr>
                <w:ilvl w:val="0"/>
                <w:numId w:val="18"/>
              </w:numPr>
              <w:suppressAutoHyphens w:val="0"/>
              <w:ind w:left="0" w:firstLine="34"/>
              <w:contextualSpacing/>
              <w:jc w:val="both"/>
              <w:rPr>
                <w:rFonts w:ascii="Times New Roman" w:hAnsi="Times New Roman" w:cs="Times New Roman"/>
                <w:sz w:val="24"/>
                <w:szCs w:val="28"/>
                <w:lang w:eastAsia="ru-RU"/>
              </w:rPr>
            </w:pPr>
            <w:r w:rsidRPr="00C00A41">
              <w:rPr>
                <w:rFonts w:ascii="Times New Roman" w:hAnsi="Times New Roman" w:cs="Times New Roman"/>
                <w:sz w:val="24"/>
                <w:szCs w:val="28"/>
                <w:lang w:eastAsia="ru-RU"/>
              </w:rPr>
              <w:t xml:space="preserve">Положение об организации занятий (мероприятий)  учреждениями дополнительного образования на базе образовательной организации </w:t>
            </w:r>
            <w:r w:rsidRPr="00C00A41">
              <w:rPr>
                <w:rFonts w:ascii="Times New Roman" w:hAnsi="Times New Roman" w:cs="Times New Roman"/>
                <w:b/>
                <w:sz w:val="24"/>
                <w:szCs w:val="24"/>
              </w:rPr>
              <w:t>(Приложение 3)</w:t>
            </w:r>
          </w:p>
          <w:p w:rsidR="00C00A41" w:rsidRPr="00C00A41" w:rsidRDefault="00C00A41" w:rsidP="00C00A41">
            <w:pPr>
              <w:pStyle w:val="aff0"/>
              <w:numPr>
                <w:ilvl w:val="0"/>
                <w:numId w:val="18"/>
              </w:numPr>
              <w:suppressAutoHyphens w:val="0"/>
              <w:ind w:left="0" w:firstLine="34"/>
              <w:contextualSpacing/>
              <w:jc w:val="both"/>
              <w:rPr>
                <w:rFonts w:ascii="Times New Roman" w:hAnsi="Times New Roman" w:cs="Times New Roman"/>
                <w:sz w:val="24"/>
                <w:szCs w:val="28"/>
                <w:lang w:eastAsia="ru-RU"/>
              </w:rPr>
            </w:pPr>
            <w:r w:rsidRPr="00C00A41">
              <w:rPr>
                <w:rFonts w:ascii="Times New Roman" w:hAnsi="Times New Roman" w:cs="Times New Roman"/>
                <w:sz w:val="24"/>
                <w:szCs w:val="28"/>
                <w:lang w:eastAsia="ru-RU"/>
              </w:rPr>
              <w:t>План взаимодействия образовательной организации и учреждений дополнительного образования  на учебный год</w:t>
            </w:r>
          </w:p>
          <w:p w:rsidR="00C00A41" w:rsidRPr="00C00A41" w:rsidRDefault="00C00A41" w:rsidP="00BD5F36">
            <w:pPr>
              <w:pStyle w:val="aff0"/>
              <w:suppressAutoHyphens w:val="0"/>
              <w:ind w:left="34"/>
              <w:contextualSpacing/>
              <w:jc w:val="both"/>
              <w:rPr>
                <w:rFonts w:ascii="Times New Roman" w:hAnsi="Times New Roman" w:cs="Times New Roman"/>
                <w:sz w:val="24"/>
                <w:szCs w:val="28"/>
                <w:lang w:eastAsia="ru-RU"/>
              </w:rPr>
            </w:pPr>
            <w:r w:rsidRPr="00C00A41">
              <w:rPr>
                <w:rFonts w:ascii="Times New Roman" w:hAnsi="Times New Roman" w:cs="Times New Roman"/>
                <w:b/>
                <w:sz w:val="24"/>
                <w:szCs w:val="24"/>
              </w:rPr>
              <w:t>(Приложение 4)</w:t>
            </w:r>
          </w:p>
        </w:tc>
      </w:tr>
      <w:tr w:rsidR="00C00A41" w:rsidRPr="00C00A41" w:rsidTr="00BD5F36">
        <w:tc>
          <w:tcPr>
            <w:tcW w:w="267" w:type="pct"/>
          </w:tcPr>
          <w:p w:rsidR="00C00A41" w:rsidRPr="00C00A41" w:rsidRDefault="00C00A41" w:rsidP="00BD5F36">
            <w:pPr>
              <w:spacing w:after="0" w:line="240" w:lineRule="auto"/>
              <w:contextualSpacing/>
              <w:rPr>
                <w:rFonts w:ascii="Times New Roman" w:hAnsi="Times New Roman" w:cs="Times New Roman"/>
                <w:sz w:val="24"/>
                <w:szCs w:val="24"/>
              </w:rPr>
            </w:pPr>
            <w:r w:rsidRPr="00C00A41">
              <w:rPr>
                <w:rFonts w:ascii="Times New Roman" w:hAnsi="Times New Roman" w:cs="Times New Roman"/>
                <w:sz w:val="24"/>
                <w:szCs w:val="24"/>
              </w:rPr>
              <w:t>2</w:t>
            </w:r>
          </w:p>
        </w:tc>
        <w:tc>
          <w:tcPr>
            <w:tcW w:w="1010" w:type="pct"/>
          </w:tcPr>
          <w:p w:rsidR="00C00A41" w:rsidRPr="00C00A41" w:rsidRDefault="00C00A41" w:rsidP="00BD5F36">
            <w:pPr>
              <w:spacing w:after="0" w:line="240" w:lineRule="auto"/>
              <w:contextualSpacing/>
              <w:rPr>
                <w:rFonts w:ascii="Times New Roman" w:hAnsi="Times New Roman" w:cs="Times New Roman"/>
                <w:sz w:val="24"/>
                <w:szCs w:val="24"/>
              </w:rPr>
            </w:pPr>
            <w:r w:rsidRPr="00C00A41">
              <w:rPr>
                <w:rFonts w:ascii="Times New Roman" w:hAnsi="Times New Roman" w:cs="Times New Roman"/>
                <w:sz w:val="24"/>
                <w:szCs w:val="24"/>
              </w:rPr>
              <w:t xml:space="preserve">Представление опыта </w:t>
            </w:r>
            <w:r w:rsidRPr="00C00A41">
              <w:rPr>
                <w:rFonts w:ascii="Times New Roman" w:eastAsia="Times New Roman" w:hAnsi="Times New Roman" w:cs="Times New Roman"/>
                <w:sz w:val="24"/>
                <w:szCs w:val="28"/>
              </w:rPr>
              <w:t xml:space="preserve">взаимодействия сельской школы и учреждений дополнительного образования  </w:t>
            </w:r>
          </w:p>
        </w:tc>
        <w:tc>
          <w:tcPr>
            <w:tcW w:w="1439" w:type="pct"/>
          </w:tcPr>
          <w:p w:rsidR="00C00A41" w:rsidRPr="00C00A41" w:rsidRDefault="00C00A41" w:rsidP="00BD5F36">
            <w:pPr>
              <w:spacing w:after="0" w:line="240" w:lineRule="auto"/>
              <w:contextualSpacing/>
              <w:rPr>
                <w:rFonts w:ascii="Times New Roman" w:eastAsia="Times New Roman" w:hAnsi="Times New Roman" w:cs="Times New Roman"/>
                <w:sz w:val="24"/>
                <w:szCs w:val="24"/>
              </w:rPr>
            </w:pPr>
            <w:r w:rsidRPr="00C00A41">
              <w:rPr>
                <w:rFonts w:ascii="Times New Roman" w:eastAsia="Times New Roman" w:hAnsi="Times New Roman" w:cs="Times New Roman"/>
                <w:sz w:val="24"/>
                <w:szCs w:val="24"/>
              </w:rPr>
              <w:t>Участия в круглых столах, мастер – классах, семинарах, конференциях разного уровня</w:t>
            </w:r>
          </w:p>
        </w:tc>
        <w:tc>
          <w:tcPr>
            <w:tcW w:w="2284" w:type="pct"/>
          </w:tcPr>
          <w:p w:rsidR="00C00A41" w:rsidRPr="00C00A41" w:rsidRDefault="00C00A41" w:rsidP="00C00A41">
            <w:pPr>
              <w:pStyle w:val="aff0"/>
              <w:numPr>
                <w:ilvl w:val="1"/>
                <w:numId w:val="2"/>
              </w:numPr>
              <w:tabs>
                <w:tab w:val="clear" w:pos="1414"/>
                <w:tab w:val="num" w:pos="459"/>
              </w:tabs>
              <w:suppressAutoHyphens w:val="0"/>
              <w:ind w:left="34" w:hanging="34"/>
              <w:contextualSpacing/>
              <w:jc w:val="both"/>
              <w:rPr>
                <w:rFonts w:ascii="Times New Roman" w:eastAsia="Times New Roman" w:hAnsi="Times New Roman" w:cs="Times New Roman"/>
                <w:sz w:val="24"/>
                <w:szCs w:val="28"/>
              </w:rPr>
            </w:pPr>
            <w:r w:rsidRPr="00C00A41">
              <w:rPr>
                <w:rFonts w:ascii="Times New Roman" w:eastAsia="Times New Roman" w:hAnsi="Times New Roman" w:cs="Times New Roman"/>
                <w:sz w:val="24"/>
                <w:szCs w:val="28"/>
              </w:rPr>
              <w:t>Выступление на межрегиональной  научно - практической конференции «Разработка механизмов адресной поддержки обучающихся, проживающих в сельской местности, в получении доступного дополнительного образования детей в условиях сельской местности (на примере механизма «Мобильный педагог»)</w:t>
            </w:r>
          </w:p>
          <w:p w:rsidR="00C00A41" w:rsidRPr="00C00A41" w:rsidRDefault="00C00A41" w:rsidP="00C00A41">
            <w:pPr>
              <w:pStyle w:val="aff0"/>
              <w:numPr>
                <w:ilvl w:val="1"/>
                <w:numId w:val="2"/>
              </w:numPr>
              <w:tabs>
                <w:tab w:val="clear" w:pos="1414"/>
              </w:tabs>
              <w:ind w:left="459" w:hanging="425"/>
              <w:jc w:val="both"/>
              <w:rPr>
                <w:rFonts w:ascii="Times New Roman" w:eastAsia="Times New Roman" w:hAnsi="Times New Roman" w:cs="Times New Roman"/>
                <w:sz w:val="24"/>
                <w:szCs w:val="28"/>
              </w:rPr>
            </w:pPr>
            <w:r w:rsidRPr="00C00A41">
              <w:rPr>
                <w:rFonts w:ascii="Times New Roman" w:eastAsia="Times New Roman" w:hAnsi="Times New Roman" w:cs="Times New Roman"/>
                <w:sz w:val="24"/>
                <w:szCs w:val="28"/>
              </w:rPr>
              <w:t xml:space="preserve">Проведение регионального семинара </w:t>
            </w:r>
          </w:p>
          <w:p w:rsidR="00C00A41" w:rsidRPr="00C00A41" w:rsidRDefault="00C00A41" w:rsidP="00BD5F36">
            <w:pPr>
              <w:pStyle w:val="aff0"/>
              <w:jc w:val="both"/>
              <w:rPr>
                <w:rFonts w:ascii="Times New Roman" w:eastAsia="Times New Roman" w:hAnsi="Times New Roman" w:cs="Times New Roman"/>
                <w:sz w:val="24"/>
                <w:szCs w:val="28"/>
              </w:rPr>
            </w:pPr>
            <w:r w:rsidRPr="00C00A41">
              <w:rPr>
                <w:rFonts w:ascii="Times New Roman" w:eastAsia="Times New Roman" w:hAnsi="Times New Roman" w:cs="Times New Roman"/>
                <w:sz w:val="24"/>
                <w:szCs w:val="28"/>
              </w:rPr>
              <w:t xml:space="preserve">«Механизмы доступности реализации дополнительного образования в условиях сельской малокомплектной школы» на базе МОУ </w:t>
            </w:r>
            <w:proofErr w:type="spellStart"/>
            <w:r w:rsidRPr="00C00A41">
              <w:rPr>
                <w:rFonts w:ascii="Times New Roman" w:eastAsia="Times New Roman" w:hAnsi="Times New Roman" w:cs="Times New Roman"/>
                <w:sz w:val="24"/>
                <w:szCs w:val="28"/>
              </w:rPr>
              <w:t>Кладовицкой</w:t>
            </w:r>
            <w:proofErr w:type="spellEnd"/>
            <w:r w:rsidRPr="00C00A41">
              <w:rPr>
                <w:rFonts w:ascii="Times New Roman" w:eastAsia="Times New Roman" w:hAnsi="Times New Roman" w:cs="Times New Roman"/>
                <w:sz w:val="24"/>
                <w:szCs w:val="28"/>
              </w:rPr>
              <w:t xml:space="preserve"> ООШ</w:t>
            </w:r>
          </w:p>
          <w:p w:rsidR="00C00A41" w:rsidRPr="00C00A41" w:rsidRDefault="00C00A41" w:rsidP="00C00A41">
            <w:pPr>
              <w:pStyle w:val="aff0"/>
              <w:numPr>
                <w:ilvl w:val="0"/>
                <w:numId w:val="2"/>
              </w:numPr>
              <w:jc w:val="both"/>
              <w:rPr>
                <w:rFonts w:ascii="Times New Roman" w:eastAsia="Times New Roman" w:hAnsi="Times New Roman" w:cs="Times New Roman"/>
                <w:sz w:val="24"/>
                <w:szCs w:val="28"/>
              </w:rPr>
            </w:pPr>
            <w:r w:rsidRPr="00C00A41">
              <w:rPr>
                <w:rFonts w:ascii="Times New Roman" w:eastAsia="Times New Roman" w:hAnsi="Times New Roman" w:cs="Times New Roman"/>
                <w:sz w:val="24"/>
                <w:szCs w:val="28"/>
              </w:rPr>
              <w:t xml:space="preserve"> 3. Выступление на международной  научно - практической конференции «Механизм «Мобильный педагог»»</w:t>
            </w:r>
          </w:p>
          <w:p w:rsidR="00C00A41" w:rsidRPr="00C00A41" w:rsidRDefault="00C00A41" w:rsidP="00C00A41">
            <w:pPr>
              <w:pStyle w:val="aff0"/>
              <w:numPr>
                <w:ilvl w:val="0"/>
                <w:numId w:val="2"/>
              </w:numPr>
              <w:jc w:val="both"/>
              <w:rPr>
                <w:rFonts w:ascii="Times New Roman" w:eastAsia="Times New Roman" w:hAnsi="Times New Roman" w:cs="Times New Roman"/>
                <w:sz w:val="24"/>
                <w:szCs w:val="28"/>
              </w:rPr>
            </w:pPr>
            <w:r w:rsidRPr="00C00A41">
              <w:rPr>
                <w:rFonts w:ascii="Times New Roman" w:eastAsia="Times New Roman" w:hAnsi="Times New Roman" w:cs="Times New Roman"/>
                <w:sz w:val="24"/>
                <w:szCs w:val="28"/>
              </w:rPr>
              <w:t xml:space="preserve">4. Представление методической разработки на муниципальной </w:t>
            </w:r>
            <w:r w:rsidRPr="00C00A41">
              <w:rPr>
                <w:rFonts w:ascii="Times New Roman" w:eastAsia="Times New Roman" w:hAnsi="Times New Roman" w:cs="Times New Roman"/>
                <w:sz w:val="24"/>
                <w:szCs w:val="28"/>
              </w:rPr>
              <w:lastRenderedPageBreak/>
              <w:t>научно-практической  конференции  «Взаимодействие сельских школ и учреждений дополнительного образования»</w:t>
            </w:r>
          </w:p>
        </w:tc>
      </w:tr>
      <w:tr w:rsidR="00C00A41" w:rsidRPr="00C00A41" w:rsidTr="00BD5F36">
        <w:tc>
          <w:tcPr>
            <w:tcW w:w="267" w:type="pct"/>
          </w:tcPr>
          <w:p w:rsidR="00C00A41" w:rsidRPr="00C00A41" w:rsidRDefault="00C00A41" w:rsidP="00BD5F36">
            <w:pPr>
              <w:spacing w:after="0" w:line="240" w:lineRule="auto"/>
              <w:contextualSpacing/>
              <w:rPr>
                <w:rFonts w:ascii="Times New Roman" w:hAnsi="Times New Roman" w:cs="Times New Roman"/>
                <w:sz w:val="24"/>
                <w:szCs w:val="24"/>
              </w:rPr>
            </w:pPr>
            <w:r w:rsidRPr="00C00A41">
              <w:rPr>
                <w:rFonts w:ascii="Times New Roman" w:hAnsi="Times New Roman" w:cs="Times New Roman"/>
                <w:sz w:val="24"/>
                <w:szCs w:val="24"/>
              </w:rPr>
              <w:lastRenderedPageBreak/>
              <w:t>3</w:t>
            </w:r>
          </w:p>
        </w:tc>
        <w:tc>
          <w:tcPr>
            <w:tcW w:w="1010" w:type="pct"/>
          </w:tcPr>
          <w:p w:rsidR="00C00A41" w:rsidRPr="00C00A41" w:rsidRDefault="00C00A41" w:rsidP="00BD5F36">
            <w:pPr>
              <w:spacing w:after="0" w:line="240" w:lineRule="auto"/>
              <w:contextualSpacing/>
              <w:rPr>
                <w:rFonts w:ascii="Times New Roman" w:hAnsi="Times New Roman" w:cs="Times New Roman"/>
                <w:sz w:val="24"/>
                <w:szCs w:val="24"/>
              </w:rPr>
            </w:pPr>
            <w:r w:rsidRPr="00C00A41">
              <w:rPr>
                <w:rFonts w:ascii="Times New Roman" w:hAnsi="Times New Roman" w:cs="Times New Roman"/>
                <w:sz w:val="24"/>
                <w:szCs w:val="24"/>
              </w:rPr>
              <w:t xml:space="preserve">Мониторинг посещаемости и качества занятий </w:t>
            </w:r>
            <w:proofErr w:type="gramStart"/>
            <w:r w:rsidRPr="00C00A41">
              <w:rPr>
                <w:rFonts w:ascii="Times New Roman" w:hAnsi="Times New Roman" w:cs="Times New Roman"/>
                <w:sz w:val="24"/>
                <w:szCs w:val="24"/>
              </w:rPr>
              <w:t>ДО</w:t>
            </w:r>
            <w:proofErr w:type="gramEnd"/>
          </w:p>
        </w:tc>
        <w:tc>
          <w:tcPr>
            <w:tcW w:w="1439" w:type="pct"/>
          </w:tcPr>
          <w:p w:rsidR="00C00A41" w:rsidRPr="00C00A41" w:rsidRDefault="00C00A41" w:rsidP="00BD5F36">
            <w:pPr>
              <w:spacing w:after="0" w:line="240" w:lineRule="auto"/>
              <w:contextualSpacing/>
              <w:rPr>
                <w:rFonts w:ascii="Times New Roman" w:hAnsi="Times New Roman" w:cs="Times New Roman"/>
                <w:sz w:val="24"/>
                <w:szCs w:val="24"/>
              </w:rPr>
            </w:pPr>
            <w:r w:rsidRPr="00C00A41">
              <w:rPr>
                <w:rFonts w:ascii="Times New Roman" w:hAnsi="Times New Roman" w:cs="Times New Roman"/>
                <w:sz w:val="24"/>
                <w:szCs w:val="24"/>
              </w:rPr>
              <w:t xml:space="preserve">Подведение итогов посещаемости. </w:t>
            </w:r>
          </w:p>
        </w:tc>
        <w:tc>
          <w:tcPr>
            <w:tcW w:w="2284" w:type="pct"/>
          </w:tcPr>
          <w:p w:rsidR="00C00A41" w:rsidRPr="00C00A41" w:rsidRDefault="00C00A41" w:rsidP="00BD5F36">
            <w:pPr>
              <w:pStyle w:val="aff0"/>
              <w:contextualSpacing/>
              <w:jc w:val="both"/>
              <w:rPr>
                <w:rFonts w:ascii="Times New Roman" w:eastAsia="Times New Roman" w:hAnsi="Times New Roman" w:cs="Times New Roman"/>
                <w:sz w:val="24"/>
                <w:szCs w:val="28"/>
              </w:rPr>
            </w:pPr>
            <w:r w:rsidRPr="00C00A41">
              <w:rPr>
                <w:rFonts w:ascii="Times New Roman" w:eastAsia="Times New Roman" w:hAnsi="Times New Roman" w:cs="Times New Roman"/>
                <w:sz w:val="24"/>
                <w:szCs w:val="28"/>
              </w:rPr>
              <w:t xml:space="preserve">Результаты мониторингов охвата   обучающихся,  осваивающих программы дополнительного образования  </w:t>
            </w:r>
            <w:proofErr w:type="gramStart"/>
            <w:r w:rsidRPr="00C00A41">
              <w:rPr>
                <w:rFonts w:ascii="Times New Roman" w:eastAsia="Times New Roman" w:hAnsi="Times New Roman" w:cs="Times New Roman"/>
                <w:sz w:val="24"/>
                <w:szCs w:val="28"/>
              </w:rPr>
              <w:t>за</w:t>
            </w:r>
            <w:proofErr w:type="gramEnd"/>
            <w:r w:rsidRPr="00C00A41">
              <w:rPr>
                <w:rFonts w:ascii="Times New Roman" w:eastAsia="Times New Roman" w:hAnsi="Times New Roman" w:cs="Times New Roman"/>
                <w:sz w:val="24"/>
                <w:szCs w:val="28"/>
              </w:rPr>
              <w:t xml:space="preserve"> последние 4 учебных года:</w:t>
            </w:r>
          </w:p>
          <w:p w:rsidR="00C00A41" w:rsidRPr="00C00A41" w:rsidRDefault="00C00A41" w:rsidP="00BD5F36">
            <w:pPr>
              <w:pStyle w:val="aff0"/>
              <w:contextualSpacing/>
              <w:jc w:val="both"/>
              <w:rPr>
                <w:rFonts w:ascii="Times New Roman" w:hAnsi="Times New Roman" w:cs="Times New Roman"/>
                <w:sz w:val="24"/>
                <w:szCs w:val="28"/>
                <w:lang w:eastAsia="ru-RU"/>
              </w:rPr>
            </w:pPr>
            <w:r w:rsidRPr="00C00A41">
              <w:rPr>
                <w:rFonts w:ascii="Times New Roman" w:hAnsi="Times New Roman" w:cs="Times New Roman"/>
                <w:sz w:val="24"/>
                <w:szCs w:val="28"/>
                <w:lang w:eastAsia="ru-RU"/>
              </w:rPr>
              <w:t>2016-2017 уч. год - 43%</w:t>
            </w:r>
          </w:p>
          <w:p w:rsidR="00C00A41" w:rsidRPr="00C00A41" w:rsidRDefault="00C00A41" w:rsidP="00BD5F36">
            <w:pPr>
              <w:pStyle w:val="aff0"/>
              <w:contextualSpacing/>
              <w:jc w:val="both"/>
              <w:rPr>
                <w:rFonts w:ascii="Times New Roman" w:hAnsi="Times New Roman" w:cs="Times New Roman"/>
                <w:sz w:val="24"/>
                <w:szCs w:val="28"/>
                <w:lang w:eastAsia="ru-RU"/>
              </w:rPr>
            </w:pPr>
            <w:r w:rsidRPr="00C00A41">
              <w:rPr>
                <w:rFonts w:ascii="Times New Roman" w:hAnsi="Times New Roman" w:cs="Times New Roman"/>
                <w:sz w:val="24"/>
                <w:szCs w:val="28"/>
                <w:lang w:eastAsia="ru-RU"/>
              </w:rPr>
              <w:t>2017-2018 уч. год - 65%</w:t>
            </w:r>
          </w:p>
          <w:p w:rsidR="00C00A41" w:rsidRPr="00C00A41" w:rsidRDefault="00C00A41" w:rsidP="00BD5F36">
            <w:pPr>
              <w:pStyle w:val="aff0"/>
              <w:contextualSpacing/>
              <w:jc w:val="both"/>
              <w:rPr>
                <w:rFonts w:ascii="Times New Roman" w:eastAsia="Times New Roman" w:hAnsi="Times New Roman" w:cs="Times New Roman"/>
                <w:sz w:val="24"/>
                <w:szCs w:val="28"/>
              </w:rPr>
            </w:pPr>
            <w:r w:rsidRPr="00C00A41">
              <w:rPr>
                <w:rFonts w:ascii="Times New Roman" w:hAnsi="Times New Roman" w:cs="Times New Roman"/>
                <w:sz w:val="24"/>
                <w:szCs w:val="28"/>
                <w:lang w:eastAsia="ru-RU"/>
              </w:rPr>
              <w:t>2018-2019 уч. год - 82%</w:t>
            </w:r>
          </w:p>
          <w:p w:rsidR="00C00A41" w:rsidRPr="00C00A41" w:rsidRDefault="00C00A41" w:rsidP="00BD5F36">
            <w:pPr>
              <w:pStyle w:val="aff0"/>
              <w:suppressAutoHyphens w:val="0"/>
              <w:contextualSpacing/>
              <w:jc w:val="both"/>
              <w:rPr>
                <w:rFonts w:ascii="Times New Roman" w:eastAsia="Times New Roman" w:hAnsi="Times New Roman" w:cs="Times New Roman"/>
                <w:sz w:val="24"/>
                <w:szCs w:val="28"/>
              </w:rPr>
            </w:pPr>
            <w:r w:rsidRPr="00C00A41">
              <w:rPr>
                <w:rFonts w:ascii="Times New Roman" w:hAnsi="Times New Roman" w:cs="Times New Roman"/>
                <w:sz w:val="24"/>
                <w:szCs w:val="28"/>
                <w:lang w:eastAsia="ru-RU"/>
              </w:rPr>
              <w:t xml:space="preserve">2019-2020 уч. год - </w:t>
            </w:r>
            <w:r w:rsidRPr="00C00A41">
              <w:rPr>
                <w:rFonts w:ascii="Times New Roman" w:hAnsi="Times New Roman" w:cs="Times New Roman"/>
                <w:sz w:val="24"/>
                <w:szCs w:val="28"/>
              </w:rPr>
              <w:t>93</w:t>
            </w:r>
            <w:r w:rsidRPr="00C00A41">
              <w:rPr>
                <w:rFonts w:ascii="Times New Roman" w:hAnsi="Times New Roman" w:cs="Times New Roman"/>
                <w:sz w:val="24"/>
                <w:szCs w:val="28"/>
                <w:lang w:eastAsia="ru-RU"/>
              </w:rPr>
              <w:t>%</w:t>
            </w:r>
          </w:p>
        </w:tc>
      </w:tr>
    </w:tbl>
    <w:p w:rsidR="00C00A41" w:rsidRPr="00C00A41" w:rsidRDefault="00C00A41" w:rsidP="00C00A41">
      <w:pPr>
        <w:widowControl w:val="0"/>
        <w:tabs>
          <w:tab w:val="left" w:pos="0"/>
          <w:tab w:val="left" w:pos="76"/>
        </w:tabs>
        <w:suppressAutoHyphens/>
        <w:spacing w:after="0" w:line="240" w:lineRule="auto"/>
        <w:jc w:val="both"/>
        <w:rPr>
          <w:rFonts w:ascii="Times New Roman" w:hAnsi="Times New Roman" w:cs="Times New Roman"/>
          <w:sz w:val="28"/>
          <w:szCs w:val="28"/>
        </w:rPr>
      </w:pPr>
      <w:r w:rsidRPr="00C00A41">
        <w:rPr>
          <w:rFonts w:ascii="Times New Roman" w:eastAsia="Times New Roman" w:hAnsi="Times New Roman" w:cs="Times New Roman"/>
          <w:sz w:val="28"/>
          <w:szCs w:val="28"/>
        </w:rPr>
        <w:tab/>
      </w:r>
      <w:r w:rsidRPr="00C00A41">
        <w:rPr>
          <w:rFonts w:ascii="Times New Roman" w:eastAsia="Times New Roman" w:hAnsi="Times New Roman" w:cs="Times New Roman"/>
          <w:sz w:val="28"/>
          <w:szCs w:val="28"/>
        </w:rPr>
        <w:tab/>
      </w:r>
      <w:r w:rsidRPr="00C00A41">
        <w:rPr>
          <w:rFonts w:ascii="Times New Roman" w:hAnsi="Times New Roman" w:cs="Times New Roman"/>
          <w:b/>
          <w:sz w:val="28"/>
          <w:szCs w:val="28"/>
        </w:rPr>
        <w:t xml:space="preserve"> </w:t>
      </w:r>
      <w:r w:rsidRPr="00C00A41">
        <w:rPr>
          <w:rFonts w:ascii="Times New Roman" w:hAnsi="Times New Roman" w:cs="Times New Roman"/>
          <w:sz w:val="28"/>
          <w:szCs w:val="28"/>
        </w:rPr>
        <w:t>Из таблицы видно, что за последних 4 учебных года количество детей, занимающихся в кружках и секциях, реализующих программы дополнительного образования, увеличилось на 50 % (с 43% до 93%), что позволяет  целенаправленно организовывать досуг большего количества учащихся, предупреждать их асоциальное поведение.</w:t>
      </w:r>
    </w:p>
    <w:p w:rsidR="00C00A41" w:rsidRPr="000762C2" w:rsidRDefault="00C00A41" w:rsidP="00C00A41">
      <w:pPr>
        <w:pStyle w:val="a8"/>
        <w:numPr>
          <w:ilvl w:val="1"/>
          <w:numId w:val="15"/>
        </w:numPr>
        <w:spacing w:after="0" w:line="240" w:lineRule="auto"/>
        <w:ind w:left="0" w:firstLine="709"/>
        <w:jc w:val="center"/>
        <w:outlineLvl w:val="1"/>
        <w:rPr>
          <w:rFonts w:ascii="Times New Roman" w:hAnsi="Times New Roman" w:cs="Times New Roman"/>
          <w:b/>
          <w:sz w:val="28"/>
          <w:szCs w:val="28"/>
        </w:rPr>
      </w:pPr>
      <w:bookmarkStart w:id="2" w:name="_Toc65269702"/>
      <w:r w:rsidRPr="000762C2">
        <w:rPr>
          <w:rFonts w:ascii="Times New Roman" w:hAnsi="Times New Roman" w:cs="Times New Roman"/>
          <w:b/>
          <w:sz w:val="28"/>
          <w:szCs w:val="28"/>
        </w:rPr>
        <w:t xml:space="preserve">Опыт взаимодействия </w:t>
      </w:r>
      <w:proofErr w:type="spellStart"/>
      <w:r w:rsidRPr="000762C2">
        <w:rPr>
          <w:rFonts w:ascii="Times New Roman" w:hAnsi="Times New Roman" w:cs="Times New Roman"/>
          <w:b/>
          <w:sz w:val="28"/>
          <w:szCs w:val="28"/>
        </w:rPr>
        <w:t>Кладовицкой</w:t>
      </w:r>
      <w:proofErr w:type="spellEnd"/>
      <w:r w:rsidRPr="000762C2">
        <w:rPr>
          <w:rFonts w:ascii="Times New Roman" w:hAnsi="Times New Roman" w:cs="Times New Roman"/>
          <w:b/>
          <w:sz w:val="28"/>
          <w:szCs w:val="28"/>
        </w:rPr>
        <w:t xml:space="preserve"> школы с </w:t>
      </w:r>
      <w:proofErr w:type="spellStart"/>
      <w:r w:rsidRPr="000762C2">
        <w:rPr>
          <w:rFonts w:ascii="Times New Roman" w:hAnsi="Times New Roman" w:cs="Times New Roman"/>
          <w:b/>
          <w:sz w:val="28"/>
          <w:szCs w:val="28"/>
        </w:rPr>
        <w:t>Детско</w:t>
      </w:r>
      <w:proofErr w:type="spellEnd"/>
      <w:r w:rsidRPr="000762C2">
        <w:rPr>
          <w:rFonts w:ascii="Times New Roman" w:hAnsi="Times New Roman" w:cs="Times New Roman"/>
          <w:b/>
          <w:sz w:val="28"/>
          <w:szCs w:val="28"/>
        </w:rPr>
        <w:t>–юношеской спортивной школой № 4 рабочего посёлка Семибратово</w:t>
      </w:r>
      <w:bookmarkEnd w:id="2"/>
    </w:p>
    <w:p w:rsidR="00C00A41" w:rsidRPr="00E959E7" w:rsidRDefault="00C00A41" w:rsidP="00C00A41">
      <w:pPr>
        <w:widowControl w:val="0"/>
        <w:tabs>
          <w:tab w:val="left" w:pos="0"/>
          <w:tab w:val="left" w:pos="76"/>
        </w:tabs>
        <w:suppressAutoHyphens/>
        <w:spacing w:after="0" w:line="240" w:lineRule="auto"/>
        <w:ind w:firstLine="709"/>
        <w:contextualSpacing/>
        <w:jc w:val="both"/>
        <w:rPr>
          <w:rFonts w:ascii="Times New Roman" w:eastAsia="Times New Roman" w:hAnsi="Times New Roman" w:cs="Times New Roman"/>
          <w:sz w:val="28"/>
          <w:szCs w:val="28"/>
        </w:rPr>
      </w:pPr>
      <w:r w:rsidRPr="00E959E7">
        <w:rPr>
          <w:rFonts w:ascii="Times New Roman" w:eastAsia="Times New Roman" w:hAnsi="Times New Roman" w:cs="Times New Roman"/>
          <w:sz w:val="28"/>
          <w:szCs w:val="28"/>
        </w:rPr>
        <w:t xml:space="preserve">МОУ </w:t>
      </w:r>
      <w:proofErr w:type="spellStart"/>
      <w:r w:rsidRPr="00E959E7">
        <w:rPr>
          <w:rFonts w:ascii="Times New Roman" w:eastAsia="Times New Roman" w:hAnsi="Times New Roman" w:cs="Times New Roman"/>
          <w:sz w:val="28"/>
          <w:szCs w:val="28"/>
        </w:rPr>
        <w:t>Кладовицкая</w:t>
      </w:r>
      <w:proofErr w:type="spellEnd"/>
      <w:r w:rsidRPr="00E959E7">
        <w:rPr>
          <w:rFonts w:ascii="Times New Roman" w:eastAsia="Times New Roman" w:hAnsi="Times New Roman" w:cs="Times New Roman"/>
          <w:sz w:val="28"/>
          <w:szCs w:val="28"/>
        </w:rPr>
        <w:t xml:space="preserve"> ООШ Ростовского района Ярославской области </w:t>
      </w:r>
      <w:proofErr w:type="gramStart"/>
      <w:r w:rsidRPr="00E959E7">
        <w:rPr>
          <w:rFonts w:ascii="Times New Roman" w:eastAsia="Times New Roman" w:hAnsi="Times New Roman" w:cs="Times New Roman"/>
          <w:sz w:val="28"/>
          <w:szCs w:val="28"/>
        </w:rPr>
        <w:t>расположена</w:t>
      </w:r>
      <w:proofErr w:type="gramEnd"/>
      <w:r w:rsidRPr="00E959E7">
        <w:rPr>
          <w:rFonts w:ascii="Times New Roman" w:eastAsia="Times New Roman" w:hAnsi="Times New Roman" w:cs="Times New Roman"/>
          <w:sz w:val="28"/>
          <w:szCs w:val="28"/>
        </w:rPr>
        <w:t xml:space="preserve"> в двух приспособленных зданиях. Имеется небольшой спортивный зал. Многие обучающиеся нашей школы очень хотели заниматься в спортивных секциях, но не все родители имели возможность возить детей на занятия в ближайшую спортивную школу.</w:t>
      </w:r>
    </w:p>
    <w:p w:rsidR="00C00A41" w:rsidRPr="00E959E7" w:rsidRDefault="00C00A41" w:rsidP="00C00A41">
      <w:pPr>
        <w:pStyle w:val="1a"/>
        <w:spacing w:after="0" w:line="24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rPr>
        <w:t xml:space="preserve">Подводя </w:t>
      </w:r>
      <w:proofErr w:type="gramStart"/>
      <w:r>
        <w:rPr>
          <w:rFonts w:ascii="Times New Roman" w:eastAsia="Times New Roman" w:hAnsi="Times New Roman" w:cs="Times New Roman"/>
          <w:sz w:val="28"/>
          <w:szCs w:val="28"/>
        </w:rPr>
        <w:t xml:space="preserve">итоги учебного  года </w:t>
      </w:r>
      <w:r w:rsidRPr="00E959E7">
        <w:rPr>
          <w:rFonts w:ascii="Times New Roman" w:eastAsia="Times New Roman" w:hAnsi="Times New Roman" w:cs="Times New Roman"/>
          <w:sz w:val="28"/>
          <w:szCs w:val="28"/>
        </w:rPr>
        <w:t>и выявляя</w:t>
      </w:r>
      <w:proofErr w:type="gramEnd"/>
      <w:r w:rsidRPr="00E959E7">
        <w:rPr>
          <w:rFonts w:ascii="Times New Roman" w:eastAsia="Times New Roman" w:hAnsi="Times New Roman" w:cs="Times New Roman"/>
          <w:sz w:val="28"/>
          <w:szCs w:val="28"/>
        </w:rPr>
        <w:t xml:space="preserve"> запрос детей и родителей (законных представителей) на следующий учебный год, мы задались вопросом, как удовлетворить п</w:t>
      </w:r>
      <w:r>
        <w:rPr>
          <w:rFonts w:ascii="Times New Roman" w:eastAsia="Times New Roman" w:hAnsi="Times New Roman" w:cs="Times New Roman"/>
          <w:sz w:val="28"/>
          <w:szCs w:val="28"/>
        </w:rPr>
        <w:t>отребности</w:t>
      </w:r>
      <w:r w:rsidRPr="00E959E7">
        <w:rPr>
          <w:rFonts w:ascii="Times New Roman" w:eastAsia="Times New Roman" w:hAnsi="Times New Roman" w:cs="Times New Roman"/>
          <w:sz w:val="28"/>
          <w:szCs w:val="28"/>
        </w:rPr>
        <w:t xml:space="preserve"> школьников и дать возможность заниматься</w:t>
      </w:r>
      <w:r>
        <w:rPr>
          <w:rFonts w:ascii="Times New Roman" w:eastAsia="Times New Roman" w:hAnsi="Times New Roman" w:cs="Times New Roman"/>
          <w:sz w:val="28"/>
          <w:szCs w:val="28"/>
        </w:rPr>
        <w:t xml:space="preserve"> им в спортивных кружках. Большо</w:t>
      </w:r>
      <w:r w:rsidRPr="00E959E7">
        <w:rPr>
          <w:rFonts w:ascii="Times New Roman" w:eastAsia="Times New Roman" w:hAnsi="Times New Roman" w:cs="Times New Roman"/>
          <w:sz w:val="28"/>
          <w:szCs w:val="28"/>
        </w:rPr>
        <w:t xml:space="preserve">е количество детей проявили желание записаться в секцию «Теннис». Мы обратились к директору ДСЮШ № 4 р. п. Семибратово и получили его согласие на сотрудничество с нашей школой следующим образом: тренер по теннису будет проводить занятия с </w:t>
      </w:r>
      <w:proofErr w:type="gramStart"/>
      <w:r w:rsidRPr="00E959E7">
        <w:rPr>
          <w:rFonts w:ascii="Times New Roman" w:eastAsia="Times New Roman" w:hAnsi="Times New Roman" w:cs="Times New Roman"/>
          <w:sz w:val="28"/>
          <w:szCs w:val="28"/>
        </w:rPr>
        <w:t>обучающимися</w:t>
      </w:r>
      <w:proofErr w:type="gramEnd"/>
      <w:r w:rsidRPr="00E959E7">
        <w:rPr>
          <w:rFonts w:ascii="Times New Roman" w:eastAsia="Times New Roman" w:hAnsi="Times New Roman" w:cs="Times New Roman"/>
          <w:sz w:val="28"/>
          <w:szCs w:val="28"/>
        </w:rPr>
        <w:t xml:space="preserve"> на базе нашей школы</w:t>
      </w:r>
      <w:r>
        <w:rPr>
          <w:rFonts w:ascii="Times New Roman" w:hAnsi="Times New Roman" w:cs="Times New Roman"/>
          <w:sz w:val="28"/>
          <w:szCs w:val="28"/>
        </w:rPr>
        <w:t xml:space="preserve">. </w:t>
      </w:r>
      <w:r w:rsidRPr="00E959E7">
        <w:rPr>
          <w:rFonts w:ascii="Times New Roman" w:eastAsia="Times New Roman" w:hAnsi="Times New Roman" w:cs="Times New Roman"/>
          <w:sz w:val="28"/>
          <w:szCs w:val="28"/>
        </w:rPr>
        <w:t>Все материальные затраты (спортивный инвентарь, оплата дороги педагога и заработная плата педагога) спортивная школа взяла на себя.</w:t>
      </w:r>
    </w:p>
    <w:p w:rsidR="00C00A41" w:rsidRPr="00E959E7" w:rsidRDefault="00C00A41" w:rsidP="00C00A41">
      <w:pPr>
        <w:widowControl w:val="0"/>
        <w:tabs>
          <w:tab w:val="left" w:pos="0"/>
          <w:tab w:val="left" w:pos="76"/>
        </w:tabs>
        <w:suppressAutoHyphens/>
        <w:spacing w:after="0" w:line="240" w:lineRule="auto"/>
        <w:ind w:firstLine="709"/>
        <w:contextualSpacing/>
        <w:jc w:val="both"/>
        <w:rPr>
          <w:rFonts w:ascii="Times New Roman" w:eastAsia="Times New Roman" w:hAnsi="Times New Roman" w:cs="Times New Roman"/>
          <w:sz w:val="28"/>
          <w:szCs w:val="28"/>
        </w:rPr>
      </w:pPr>
      <w:r w:rsidRPr="00E959E7">
        <w:rPr>
          <w:rFonts w:ascii="Times New Roman" w:eastAsia="Times New Roman" w:hAnsi="Times New Roman" w:cs="Times New Roman"/>
          <w:sz w:val="28"/>
          <w:szCs w:val="28"/>
        </w:rPr>
        <w:t xml:space="preserve">МОУ </w:t>
      </w:r>
      <w:proofErr w:type="spellStart"/>
      <w:r w:rsidRPr="00E959E7">
        <w:rPr>
          <w:rFonts w:ascii="Times New Roman" w:eastAsia="Times New Roman" w:hAnsi="Times New Roman" w:cs="Times New Roman"/>
          <w:sz w:val="28"/>
          <w:szCs w:val="28"/>
        </w:rPr>
        <w:t>Кладовицкая</w:t>
      </w:r>
      <w:proofErr w:type="spellEnd"/>
      <w:r w:rsidRPr="00E959E7">
        <w:rPr>
          <w:rFonts w:ascii="Times New Roman" w:eastAsia="Times New Roman" w:hAnsi="Times New Roman" w:cs="Times New Roman"/>
          <w:sz w:val="28"/>
          <w:szCs w:val="28"/>
        </w:rPr>
        <w:t xml:space="preserve"> ООШ и ДСЮШ № 4 заключили договор о безвозмездном пользовании нежилым помещением для организации дополнительного образования на базе общеобразовательного учреждения, с целью создания условий для занятий по дополнительным образовательным программам спортивного направления сроком на пять лет. </w:t>
      </w:r>
    </w:p>
    <w:p w:rsidR="00C00A41" w:rsidRPr="00E959E7" w:rsidRDefault="00C00A41" w:rsidP="00C00A41">
      <w:pPr>
        <w:widowControl w:val="0"/>
        <w:tabs>
          <w:tab w:val="left" w:pos="0"/>
          <w:tab w:val="left" w:pos="76"/>
        </w:tabs>
        <w:suppressAutoHyphens/>
        <w:spacing w:after="0" w:line="240" w:lineRule="auto"/>
        <w:ind w:firstLine="709"/>
        <w:contextualSpacing/>
        <w:jc w:val="both"/>
        <w:rPr>
          <w:rFonts w:ascii="Times New Roman" w:hAnsi="Times New Roman" w:cs="Times New Roman"/>
          <w:sz w:val="28"/>
          <w:szCs w:val="28"/>
        </w:rPr>
      </w:pPr>
      <w:r w:rsidRPr="00E959E7">
        <w:rPr>
          <w:rFonts w:ascii="Times New Roman" w:eastAsia="Times New Roman" w:hAnsi="Times New Roman" w:cs="Times New Roman"/>
          <w:sz w:val="28"/>
          <w:szCs w:val="28"/>
        </w:rPr>
        <w:t>Педагогами школы было организовано совместное собрание родителей и детей, на котором с желающими заниматься теннисом встретился</w:t>
      </w:r>
      <w:r w:rsidRPr="00E959E7">
        <w:rPr>
          <w:rFonts w:ascii="Times New Roman" w:hAnsi="Times New Roman" w:cs="Times New Roman"/>
          <w:sz w:val="28"/>
          <w:szCs w:val="28"/>
        </w:rPr>
        <w:t xml:space="preserve"> директор ДСЮШ № 4 и презентовал работу своих тренеров. </w:t>
      </w:r>
    </w:p>
    <w:p w:rsidR="00C00A41" w:rsidRPr="00E959E7" w:rsidRDefault="00C00A41" w:rsidP="00C00A41">
      <w:pPr>
        <w:pStyle w:val="1a"/>
        <w:spacing w:after="0" w:line="240" w:lineRule="auto"/>
        <w:ind w:firstLine="709"/>
        <w:contextualSpacing/>
        <w:jc w:val="both"/>
        <w:rPr>
          <w:rFonts w:ascii="Times New Roman" w:hAnsi="Times New Roman" w:cs="Times New Roman"/>
          <w:sz w:val="28"/>
          <w:szCs w:val="28"/>
        </w:rPr>
      </w:pPr>
      <w:r w:rsidRPr="00E959E7">
        <w:rPr>
          <w:rFonts w:ascii="Times New Roman" w:hAnsi="Times New Roman" w:cs="Times New Roman"/>
          <w:sz w:val="28"/>
          <w:szCs w:val="28"/>
        </w:rPr>
        <w:t>Расписание занятий и вся необходимая информация была согласована и размещена на сайте образовательной ор</w:t>
      </w:r>
      <w:r>
        <w:rPr>
          <w:rFonts w:ascii="Times New Roman" w:hAnsi="Times New Roman" w:cs="Times New Roman"/>
          <w:sz w:val="28"/>
          <w:szCs w:val="28"/>
        </w:rPr>
        <w:t>ганизации и на стенде у</w:t>
      </w:r>
      <w:r w:rsidRPr="00E959E7">
        <w:rPr>
          <w:rFonts w:ascii="Times New Roman" w:hAnsi="Times New Roman" w:cs="Times New Roman"/>
          <w:sz w:val="28"/>
          <w:szCs w:val="28"/>
        </w:rPr>
        <w:t xml:space="preserve"> школьного спортивного зала.</w:t>
      </w:r>
      <w:r>
        <w:rPr>
          <w:rFonts w:ascii="Times New Roman" w:hAnsi="Times New Roman" w:cs="Times New Roman"/>
          <w:sz w:val="28"/>
          <w:szCs w:val="28"/>
        </w:rPr>
        <w:t xml:space="preserve"> </w:t>
      </w:r>
      <w:r w:rsidRPr="00E959E7">
        <w:rPr>
          <w:rFonts w:ascii="Times New Roman" w:hAnsi="Times New Roman" w:cs="Times New Roman"/>
          <w:sz w:val="28"/>
          <w:szCs w:val="28"/>
        </w:rPr>
        <w:t xml:space="preserve">В результате было набрано 2 группы обучающихся: первая - в возрасте 7-10 лет и вторая - в возрасте 11-14 лет. Занятия начались с </w:t>
      </w:r>
      <w:r w:rsidRPr="00E959E7">
        <w:rPr>
          <w:rFonts w:ascii="Times New Roman" w:hAnsi="Times New Roman" w:cs="Times New Roman"/>
          <w:sz w:val="28"/>
          <w:szCs w:val="28"/>
        </w:rPr>
        <w:lastRenderedPageBreak/>
        <w:t>сентября 2017 года. Педагог допо</w:t>
      </w:r>
      <w:r>
        <w:rPr>
          <w:rFonts w:ascii="Times New Roman" w:hAnsi="Times New Roman" w:cs="Times New Roman"/>
          <w:sz w:val="28"/>
          <w:szCs w:val="28"/>
        </w:rPr>
        <w:t>лнительного образования приезжает 2 раза в неделю и привозит</w:t>
      </w:r>
      <w:r w:rsidRPr="00E959E7">
        <w:rPr>
          <w:rFonts w:ascii="Times New Roman" w:hAnsi="Times New Roman" w:cs="Times New Roman"/>
          <w:sz w:val="28"/>
          <w:szCs w:val="28"/>
        </w:rPr>
        <w:t xml:space="preserve"> с собой необходимое оборудование (ракетки и мячики). </w:t>
      </w:r>
    </w:p>
    <w:p w:rsidR="00C00A41" w:rsidRPr="00E959E7" w:rsidRDefault="00C00A41" w:rsidP="00C00A41">
      <w:pPr>
        <w:pStyle w:val="1a"/>
        <w:spacing w:after="0" w:line="240" w:lineRule="auto"/>
        <w:ind w:firstLine="709"/>
        <w:contextualSpacing/>
        <w:jc w:val="both"/>
        <w:rPr>
          <w:rFonts w:ascii="Times New Roman" w:hAnsi="Times New Roman" w:cs="Times New Roman"/>
          <w:sz w:val="28"/>
          <w:szCs w:val="28"/>
        </w:rPr>
      </w:pPr>
      <w:r w:rsidRPr="00E959E7">
        <w:rPr>
          <w:rFonts w:ascii="Times New Roman" w:hAnsi="Times New Roman" w:cs="Times New Roman"/>
          <w:sz w:val="28"/>
          <w:szCs w:val="28"/>
        </w:rPr>
        <w:t xml:space="preserve">Тренеры спортивной школы постарались заинтересовать, увлечь </w:t>
      </w:r>
      <w:proofErr w:type="gramStart"/>
      <w:r w:rsidRPr="00E959E7">
        <w:rPr>
          <w:rFonts w:ascii="Times New Roman" w:hAnsi="Times New Roman" w:cs="Times New Roman"/>
          <w:sz w:val="28"/>
          <w:szCs w:val="28"/>
        </w:rPr>
        <w:t>сельских</w:t>
      </w:r>
      <w:proofErr w:type="gramEnd"/>
      <w:r w:rsidRPr="00E959E7">
        <w:rPr>
          <w:rFonts w:ascii="Times New Roman" w:hAnsi="Times New Roman" w:cs="Times New Roman"/>
          <w:sz w:val="28"/>
          <w:szCs w:val="28"/>
        </w:rPr>
        <w:t xml:space="preserve"> обучающихся так, чтобы они с удовольствием шли на занятия теннисом. Для этого сначала педагог подбирал преимущественно простые и знакомые упражнения, стараясь вовлечь в деятельность одновременно всех занимающихся. Педагоги школы, в свою очередь, уделили особое внимание работе с родителями, объясняя, что физическое воспитание школьников в учебном процессе играет очень важную роль. </w:t>
      </w:r>
      <w:r>
        <w:rPr>
          <w:rFonts w:ascii="Times New Roman" w:hAnsi="Times New Roman" w:cs="Times New Roman"/>
          <w:sz w:val="28"/>
          <w:szCs w:val="28"/>
        </w:rPr>
        <w:t>Это побудило родителей поддержать  желание</w:t>
      </w:r>
      <w:r w:rsidRPr="00E959E7">
        <w:rPr>
          <w:rFonts w:ascii="Times New Roman" w:hAnsi="Times New Roman" w:cs="Times New Roman"/>
          <w:sz w:val="28"/>
          <w:szCs w:val="28"/>
        </w:rPr>
        <w:t xml:space="preserve"> детей заниматься спортом. </w:t>
      </w:r>
    </w:p>
    <w:p w:rsidR="00C00A41" w:rsidRPr="00E959E7" w:rsidRDefault="00C00A41" w:rsidP="00C00A41">
      <w:pPr>
        <w:pStyle w:val="1a"/>
        <w:spacing w:after="0" w:line="240" w:lineRule="auto"/>
        <w:ind w:firstLine="709"/>
        <w:contextualSpacing/>
        <w:jc w:val="both"/>
        <w:rPr>
          <w:rFonts w:ascii="Times New Roman" w:hAnsi="Times New Roman" w:cs="Times New Roman"/>
          <w:sz w:val="28"/>
          <w:szCs w:val="28"/>
        </w:rPr>
      </w:pPr>
      <w:r w:rsidRPr="00E959E7">
        <w:rPr>
          <w:rFonts w:ascii="Times New Roman" w:hAnsi="Times New Roman" w:cs="Times New Roman"/>
          <w:sz w:val="28"/>
          <w:szCs w:val="28"/>
        </w:rPr>
        <w:t>Одним из основополагающих направлений в работе секций является соревновательная деятельность, которая даёт возможность обучающимся попробовать свои силы на различных уровнях и в разных обстановках. Это способ стимулирования к дальнейшим занятиям.</w:t>
      </w:r>
    </w:p>
    <w:p w:rsidR="00C00A41" w:rsidRPr="00E959E7" w:rsidRDefault="00C00A41" w:rsidP="00C00A41">
      <w:pPr>
        <w:pStyle w:val="aff0"/>
        <w:ind w:firstLine="709"/>
        <w:contextualSpacing/>
        <w:jc w:val="both"/>
        <w:rPr>
          <w:rFonts w:ascii="Times New Roman" w:hAnsi="Times New Roman" w:cs="Times New Roman"/>
          <w:sz w:val="28"/>
          <w:szCs w:val="28"/>
        </w:rPr>
      </w:pPr>
      <w:r w:rsidRPr="00E959E7">
        <w:rPr>
          <w:rFonts w:ascii="Times New Roman" w:hAnsi="Times New Roman" w:cs="Times New Roman"/>
          <w:sz w:val="28"/>
          <w:szCs w:val="28"/>
        </w:rPr>
        <w:t xml:space="preserve">Одна из задач, которую поставили перед собой школьные педагоги и тренеры спортивной школы, </w:t>
      </w:r>
      <w:r>
        <w:rPr>
          <w:rFonts w:ascii="Times New Roman" w:hAnsi="Times New Roman" w:cs="Times New Roman"/>
          <w:sz w:val="28"/>
          <w:szCs w:val="28"/>
        </w:rPr>
        <w:t xml:space="preserve">-  </w:t>
      </w:r>
      <w:r w:rsidRPr="00E959E7">
        <w:rPr>
          <w:rFonts w:ascii="Times New Roman" w:hAnsi="Times New Roman" w:cs="Times New Roman"/>
          <w:sz w:val="28"/>
          <w:szCs w:val="28"/>
        </w:rPr>
        <w:t>сформировать устойчивые по составу группы обучающихся, способных работать регулярно и продолжительное вр</w:t>
      </w:r>
      <w:r>
        <w:rPr>
          <w:rFonts w:ascii="Times New Roman" w:hAnsi="Times New Roman" w:cs="Times New Roman"/>
          <w:sz w:val="28"/>
          <w:szCs w:val="28"/>
        </w:rPr>
        <w:t>емя, достигая высоких</w:t>
      </w:r>
      <w:r w:rsidRPr="00E959E7">
        <w:rPr>
          <w:rFonts w:ascii="Times New Roman" w:hAnsi="Times New Roman" w:cs="Times New Roman"/>
          <w:sz w:val="28"/>
          <w:szCs w:val="28"/>
        </w:rPr>
        <w:t xml:space="preserve"> результатов в выбранном виде спорта.</w:t>
      </w:r>
      <w:r>
        <w:rPr>
          <w:rFonts w:ascii="Times New Roman" w:hAnsi="Times New Roman" w:cs="Times New Roman"/>
          <w:sz w:val="28"/>
          <w:szCs w:val="28"/>
        </w:rPr>
        <w:t xml:space="preserve"> </w:t>
      </w:r>
      <w:r w:rsidRPr="00E959E7">
        <w:rPr>
          <w:rFonts w:ascii="Times New Roman" w:hAnsi="Times New Roman" w:cs="Times New Roman"/>
          <w:sz w:val="28"/>
          <w:szCs w:val="28"/>
        </w:rPr>
        <w:t>Дети из первого набора не все остались заниматься, кто-то пробовал</w:t>
      </w:r>
      <w:r>
        <w:rPr>
          <w:rFonts w:ascii="Times New Roman" w:hAnsi="Times New Roman" w:cs="Times New Roman"/>
          <w:sz w:val="28"/>
          <w:szCs w:val="28"/>
        </w:rPr>
        <w:t xml:space="preserve"> посещать занятия</w:t>
      </w:r>
      <w:r w:rsidRPr="00E959E7">
        <w:rPr>
          <w:rFonts w:ascii="Times New Roman" w:hAnsi="Times New Roman" w:cs="Times New Roman"/>
          <w:sz w:val="28"/>
          <w:szCs w:val="28"/>
        </w:rPr>
        <w:t>, уходил и опять возвращался</w:t>
      </w:r>
      <w:proofErr w:type="gramStart"/>
      <w:r w:rsidRPr="00E959E7">
        <w:rPr>
          <w:rFonts w:ascii="Times New Roman" w:hAnsi="Times New Roman" w:cs="Times New Roman"/>
          <w:sz w:val="28"/>
          <w:szCs w:val="28"/>
        </w:rPr>
        <w:t>… Н</w:t>
      </w:r>
      <w:proofErr w:type="gramEnd"/>
      <w:r w:rsidRPr="00E959E7">
        <w:rPr>
          <w:rFonts w:ascii="Times New Roman" w:hAnsi="Times New Roman" w:cs="Times New Roman"/>
          <w:sz w:val="28"/>
          <w:szCs w:val="28"/>
        </w:rPr>
        <w:t>о секция действует до сих п</w:t>
      </w:r>
      <w:r>
        <w:rPr>
          <w:rFonts w:ascii="Times New Roman" w:hAnsi="Times New Roman" w:cs="Times New Roman"/>
          <w:sz w:val="28"/>
          <w:szCs w:val="28"/>
        </w:rPr>
        <w:t>ор, и некоторые обучающиеся</w:t>
      </w:r>
      <w:r w:rsidRPr="00E959E7">
        <w:rPr>
          <w:rFonts w:ascii="Times New Roman" w:hAnsi="Times New Roman" w:cs="Times New Roman"/>
          <w:sz w:val="28"/>
          <w:szCs w:val="28"/>
        </w:rPr>
        <w:t xml:space="preserve"> успешно участвуют в муниципальных и региональных соревнованиях: </w:t>
      </w:r>
    </w:p>
    <w:p w:rsidR="00C00A41" w:rsidRPr="00E959E7" w:rsidRDefault="00C00A41" w:rsidP="00C00A41">
      <w:pPr>
        <w:pStyle w:val="1a"/>
        <w:spacing w:after="0" w:line="240" w:lineRule="auto"/>
        <w:ind w:firstLine="709"/>
        <w:contextualSpacing/>
        <w:jc w:val="both"/>
        <w:rPr>
          <w:rFonts w:ascii="Times New Roman" w:hAnsi="Times New Roman" w:cs="Times New Roman"/>
          <w:sz w:val="28"/>
          <w:szCs w:val="28"/>
        </w:rPr>
      </w:pPr>
      <w:r w:rsidRPr="00E959E7">
        <w:rPr>
          <w:rFonts w:ascii="Times New Roman" w:hAnsi="Times New Roman" w:cs="Times New Roman"/>
          <w:sz w:val="28"/>
          <w:szCs w:val="28"/>
        </w:rPr>
        <w:t>2018 г. – 1 победитель и 1 призер в муниципальном турнире по теннису (7-10 лет);</w:t>
      </w:r>
    </w:p>
    <w:p w:rsidR="00C00A41" w:rsidRPr="00E959E7" w:rsidRDefault="00C00A41" w:rsidP="00C00A41">
      <w:pPr>
        <w:pStyle w:val="1a"/>
        <w:spacing w:after="0" w:line="240" w:lineRule="auto"/>
        <w:ind w:firstLine="709"/>
        <w:contextualSpacing/>
        <w:jc w:val="both"/>
        <w:rPr>
          <w:rFonts w:ascii="Times New Roman" w:hAnsi="Times New Roman" w:cs="Times New Roman"/>
          <w:sz w:val="28"/>
          <w:szCs w:val="28"/>
        </w:rPr>
      </w:pPr>
      <w:r w:rsidRPr="00E959E7">
        <w:rPr>
          <w:rFonts w:ascii="Times New Roman" w:hAnsi="Times New Roman" w:cs="Times New Roman"/>
          <w:sz w:val="28"/>
          <w:szCs w:val="28"/>
        </w:rPr>
        <w:t xml:space="preserve">2019 г.- команда школы занимала 2 место </w:t>
      </w:r>
      <w:r>
        <w:rPr>
          <w:rFonts w:ascii="Times New Roman" w:hAnsi="Times New Roman" w:cs="Times New Roman"/>
          <w:sz w:val="28"/>
          <w:szCs w:val="28"/>
        </w:rPr>
        <w:t xml:space="preserve">по теннису среди сельских школ </w:t>
      </w:r>
      <w:r w:rsidRPr="00E959E7">
        <w:rPr>
          <w:rFonts w:ascii="Times New Roman" w:hAnsi="Times New Roman" w:cs="Times New Roman"/>
          <w:sz w:val="28"/>
          <w:szCs w:val="28"/>
        </w:rPr>
        <w:t>Ростовского района;</w:t>
      </w:r>
    </w:p>
    <w:p w:rsidR="00C00A41" w:rsidRPr="00E959E7" w:rsidRDefault="00C00A41" w:rsidP="00C00A41">
      <w:pPr>
        <w:pStyle w:val="1a"/>
        <w:spacing w:after="0" w:line="240" w:lineRule="auto"/>
        <w:ind w:firstLine="709"/>
        <w:contextualSpacing/>
        <w:jc w:val="both"/>
        <w:rPr>
          <w:rFonts w:ascii="Times New Roman" w:hAnsi="Times New Roman" w:cs="Times New Roman"/>
          <w:sz w:val="28"/>
          <w:szCs w:val="28"/>
        </w:rPr>
      </w:pPr>
      <w:r w:rsidRPr="00E959E7">
        <w:rPr>
          <w:rFonts w:ascii="Times New Roman" w:hAnsi="Times New Roman" w:cs="Times New Roman"/>
          <w:sz w:val="28"/>
          <w:szCs w:val="28"/>
        </w:rPr>
        <w:t>2019 г. – 2 призера в муниципальном турнире по теннису (7-10 лет и 11-14 лет).</w:t>
      </w:r>
    </w:p>
    <w:p w:rsidR="00C00A41" w:rsidRPr="00E959E7" w:rsidRDefault="00C00A41" w:rsidP="00C00A41">
      <w:pPr>
        <w:pStyle w:val="1a"/>
        <w:spacing w:after="0" w:line="240" w:lineRule="auto"/>
        <w:ind w:firstLine="709"/>
        <w:contextualSpacing/>
        <w:jc w:val="both"/>
        <w:rPr>
          <w:rFonts w:ascii="Times New Roman" w:hAnsi="Times New Roman" w:cs="Times New Roman"/>
          <w:sz w:val="28"/>
          <w:szCs w:val="28"/>
        </w:rPr>
      </w:pPr>
      <w:r w:rsidRPr="00E959E7">
        <w:rPr>
          <w:rFonts w:ascii="Times New Roman" w:hAnsi="Times New Roman" w:cs="Times New Roman"/>
          <w:sz w:val="28"/>
          <w:szCs w:val="28"/>
        </w:rPr>
        <w:t>В 2019-2020 учебном году многие обучающиеся (мальчики и девочки) изъяв</w:t>
      </w:r>
      <w:r>
        <w:rPr>
          <w:rFonts w:ascii="Times New Roman" w:hAnsi="Times New Roman" w:cs="Times New Roman"/>
          <w:sz w:val="28"/>
          <w:szCs w:val="28"/>
        </w:rPr>
        <w:t>или желание заниматься футболом. На педсовете</w:t>
      </w:r>
      <w:r w:rsidRPr="00E959E7">
        <w:rPr>
          <w:rFonts w:ascii="Times New Roman" w:hAnsi="Times New Roman" w:cs="Times New Roman"/>
          <w:sz w:val="28"/>
          <w:szCs w:val="28"/>
        </w:rPr>
        <w:t xml:space="preserve"> совместно с руководителем и педагогами ДСЮШ №4 было принято решение о </w:t>
      </w:r>
      <w:r>
        <w:rPr>
          <w:rFonts w:ascii="Times New Roman" w:hAnsi="Times New Roman" w:cs="Times New Roman"/>
          <w:sz w:val="28"/>
          <w:szCs w:val="28"/>
        </w:rPr>
        <w:t xml:space="preserve">введение на базе </w:t>
      </w:r>
      <w:proofErr w:type="spellStart"/>
      <w:r>
        <w:rPr>
          <w:rFonts w:ascii="Times New Roman" w:hAnsi="Times New Roman" w:cs="Times New Roman"/>
          <w:sz w:val="28"/>
          <w:szCs w:val="28"/>
        </w:rPr>
        <w:t>Кладовицкой</w:t>
      </w:r>
      <w:proofErr w:type="spellEnd"/>
      <w:r>
        <w:rPr>
          <w:rFonts w:ascii="Times New Roman" w:hAnsi="Times New Roman" w:cs="Times New Roman"/>
          <w:sz w:val="28"/>
          <w:szCs w:val="28"/>
        </w:rPr>
        <w:t xml:space="preserve"> школы</w:t>
      </w:r>
      <w:r w:rsidRPr="00E959E7">
        <w:rPr>
          <w:rFonts w:ascii="Times New Roman" w:hAnsi="Times New Roman" w:cs="Times New Roman"/>
          <w:sz w:val="28"/>
          <w:szCs w:val="28"/>
        </w:rPr>
        <w:t xml:space="preserve"> секции «Футбол». С сентября 2020 года набрали 2 группы: в возрасте 7-10 лет и 11-15 лет. </w:t>
      </w:r>
      <w:r>
        <w:rPr>
          <w:rFonts w:ascii="Times New Roman" w:hAnsi="Times New Roman" w:cs="Times New Roman"/>
          <w:sz w:val="28"/>
          <w:szCs w:val="28"/>
        </w:rPr>
        <w:t xml:space="preserve">Для </w:t>
      </w:r>
      <w:r w:rsidRPr="00E959E7">
        <w:rPr>
          <w:rFonts w:ascii="Times New Roman" w:hAnsi="Times New Roman" w:cs="Times New Roman"/>
          <w:sz w:val="28"/>
          <w:szCs w:val="28"/>
        </w:rPr>
        <w:t xml:space="preserve">организации работы по </w:t>
      </w:r>
      <w:r>
        <w:rPr>
          <w:rFonts w:ascii="Times New Roman" w:hAnsi="Times New Roman" w:cs="Times New Roman"/>
          <w:sz w:val="28"/>
          <w:szCs w:val="28"/>
        </w:rPr>
        <w:t>программе дополнительного</w:t>
      </w:r>
      <w:r w:rsidRPr="00E959E7">
        <w:rPr>
          <w:rFonts w:ascii="Times New Roman" w:hAnsi="Times New Roman" w:cs="Times New Roman"/>
          <w:sz w:val="28"/>
          <w:szCs w:val="28"/>
        </w:rPr>
        <w:t xml:space="preserve"> обра</w:t>
      </w:r>
      <w:r>
        <w:rPr>
          <w:rFonts w:ascii="Times New Roman" w:hAnsi="Times New Roman" w:cs="Times New Roman"/>
          <w:sz w:val="28"/>
          <w:szCs w:val="28"/>
        </w:rPr>
        <w:t xml:space="preserve">зования </w:t>
      </w:r>
      <w:r w:rsidRPr="00E959E7">
        <w:rPr>
          <w:rFonts w:ascii="Times New Roman" w:hAnsi="Times New Roman" w:cs="Times New Roman"/>
          <w:sz w:val="28"/>
          <w:szCs w:val="28"/>
        </w:rPr>
        <w:t>было составлено расписание занятий, согласованное с режимом раб</w:t>
      </w:r>
      <w:r>
        <w:rPr>
          <w:rFonts w:ascii="Times New Roman" w:hAnsi="Times New Roman" w:cs="Times New Roman"/>
          <w:sz w:val="28"/>
          <w:szCs w:val="28"/>
        </w:rPr>
        <w:t>оты школы, что позволяет детям</w:t>
      </w:r>
      <w:r w:rsidRPr="00E959E7">
        <w:rPr>
          <w:rFonts w:ascii="Times New Roman" w:hAnsi="Times New Roman" w:cs="Times New Roman"/>
          <w:sz w:val="28"/>
          <w:szCs w:val="28"/>
        </w:rPr>
        <w:t xml:space="preserve"> не выбирать</w:t>
      </w:r>
      <w:r>
        <w:rPr>
          <w:rFonts w:ascii="Times New Roman" w:hAnsi="Times New Roman" w:cs="Times New Roman"/>
          <w:sz w:val="28"/>
          <w:szCs w:val="28"/>
        </w:rPr>
        <w:t>, а посещать все занятия, которые интересны.</w:t>
      </w:r>
      <w:r w:rsidRPr="00E959E7">
        <w:rPr>
          <w:rFonts w:ascii="Times New Roman" w:hAnsi="Times New Roman" w:cs="Times New Roman"/>
          <w:sz w:val="28"/>
          <w:szCs w:val="28"/>
        </w:rPr>
        <w:t xml:space="preserve"> </w:t>
      </w:r>
    </w:p>
    <w:p w:rsidR="00C00A41" w:rsidRPr="00E959E7" w:rsidRDefault="00C00A41" w:rsidP="00C00A41">
      <w:pPr>
        <w:pStyle w:val="1a"/>
        <w:spacing w:after="0" w:line="240" w:lineRule="auto"/>
        <w:ind w:firstLine="709"/>
        <w:contextualSpacing/>
        <w:jc w:val="both"/>
        <w:rPr>
          <w:rFonts w:ascii="Times New Roman" w:hAnsi="Times New Roman" w:cs="Times New Roman"/>
          <w:sz w:val="28"/>
          <w:szCs w:val="28"/>
        </w:rPr>
      </w:pPr>
      <w:r w:rsidRPr="00E959E7">
        <w:rPr>
          <w:rFonts w:ascii="Times New Roman" w:hAnsi="Times New Roman" w:cs="Times New Roman"/>
          <w:sz w:val="28"/>
          <w:szCs w:val="28"/>
        </w:rPr>
        <w:t>За данный период времени были проведены совместные мероприятия:</w:t>
      </w:r>
      <w:r>
        <w:rPr>
          <w:rFonts w:ascii="Times New Roman" w:hAnsi="Times New Roman" w:cs="Times New Roman"/>
          <w:sz w:val="28"/>
          <w:szCs w:val="28"/>
        </w:rPr>
        <w:t xml:space="preserve"> День здоровья,  </w:t>
      </w:r>
      <w:r w:rsidRPr="00E959E7">
        <w:rPr>
          <w:rFonts w:ascii="Times New Roman" w:hAnsi="Times New Roman" w:cs="Times New Roman"/>
          <w:sz w:val="28"/>
          <w:szCs w:val="28"/>
        </w:rPr>
        <w:t>Спортивный праздник в начальной школе «Папа, мама, я – спор</w:t>
      </w:r>
      <w:r>
        <w:rPr>
          <w:rFonts w:ascii="Times New Roman" w:hAnsi="Times New Roman" w:cs="Times New Roman"/>
          <w:sz w:val="28"/>
          <w:szCs w:val="28"/>
        </w:rPr>
        <w:t>тивная семья»,  о</w:t>
      </w:r>
      <w:r w:rsidRPr="00E959E7">
        <w:rPr>
          <w:rFonts w:ascii="Times New Roman" w:hAnsi="Times New Roman" w:cs="Times New Roman"/>
          <w:sz w:val="28"/>
          <w:szCs w:val="28"/>
        </w:rPr>
        <w:t xml:space="preserve">ткрытие спортивной площадки в </w:t>
      </w:r>
      <w:r>
        <w:rPr>
          <w:rFonts w:ascii="Times New Roman" w:hAnsi="Times New Roman" w:cs="Times New Roman"/>
          <w:sz w:val="28"/>
          <w:szCs w:val="28"/>
        </w:rPr>
        <w:t>селе Ново-Никольское</w:t>
      </w:r>
      <w:r w:rsidRPr="00E959E7">
        <w:rPr>
          <w:rFonts w:ascii="Times New Roman" w:hAnsi="Times New Roman" w:cs="Times New Roman"/>
          <w:sz w:val="28"/>
          <w:szCs w:val="28"/>
        </w:rPr>
        <w:t>.</w:t>
      </w:r>
      <w:r>
        <w:rPr>
          <w:rFonts w:ascii="Times New Roman" w:hAnsi="Times New Roman" w:cs="Times New Roman"/>
          <w:sz w:val="28"/>
          <w:szCs w:val="28"/>
        </w:rPr>
        <w:t xml:space="preserve"> Традиционно  школьники</w:t>
      </w:r>
      <w:r w:rsidRPr="00E959E7">
        <w:rPr>
          <w:rFonts w:ascii="Times New Roman" w:hAnsi="Times New Roman" w:cs="Times New Roman"/>
          <w:sz w:val="28"/>
          <w:szCs w:val="28"/>
        </w:rPr>
        <w:t xml:space="preserve"> нашего села участвуют в «Дне физкультурника», который ежегодно проходит в августе на базе ДСЮШ № 4.</w:t>
      </w:r>
    </w:p>
    <w:p w:rsidR="00C00A41" w:rsidRDefault="00C00A41" w:rsidP="00C00A41">
      <w:pPr>
        <w:pStyle w:val="aff0"/>
        <w:ind w:firstLine="709"/>
        <w:contextualSpacing/>
        <w:jc w:val="both"/>
        <w:rPr>
          <w:rFonts w:ascii="Times New Roman" w:hAnsi="Times New Roman" w:cs="Times New Roman"/>
          <w:sz w:val="28"/>
          <w:szCs w:val="28"/>
          <w:lang w:eastAsia="ru-RU"/>
        </w:rPr>
      </w:pPr>
      <w:r w:rsidRPr="00E959E7">
        <w:rPr>
          <w:rFonts w:ascii="Times New Roman" w:hAnsi="Times New Roman" w:cs="Times New Roman"/>
          <w:sz w:val="28"/>
          <w:szCs w:val="28"/>
        </w:rPr>
        <w:t>Взаимодействие школы и ДСЮШ № 4 постоянно развивается. Педагоги обеих организаций ищут новые виды деятельности для реализации программ дополнительного образования. Е</w:t>
      </w:r>
      <w:r w:rsidRPr="00E959E7">
        <w:rPr>
          <w:rFonts w:ascii="Times New Roman" w:hAnsi="Times New Roman" w:cs="Times New Roman"/>
          <w:sz w:val="28"/>
          <w:szCs w:val="28"/>
          <w:lang w:eastAsia="ru-RU"/>
        </w:rPr>
        <w:t>динство це</w:t>
      </w:r>
      <w:r w:rsidRPr="00E959E7">
        <w:rPr>
          <w:rFonts w:ascii="Times New Roman" w:hAnsi="Times New Roman" w:cs="Times New Roman"/>
          <w:sz w:val="28"/>
          <w:szCs w:val="28"/>
        </w:rPr>
        <w:t xml:space="preserve">ли объединяет </w:t>
      </w:r>
      <w:r w:rsidRPr="00E959E7">
        <w:rPr>
          <w:rFonts w:ascii="Times New Roman" w:hAnsi="Times New Roman" w:cs="Times New Roman"/>
          <w:sz w:val="28"/>
          <w:szCs w:val="28"/>
        </w:rPr>
        <w:lastRenderedPageBreak/>
        <w:t>педагогов образовательной организации и спортивной школы, решая</w:t>
      </w:r>
      <w:r>
        <w:rPr>
          <w:rFonts w:ascii="Times New Roman" w:hAnsi="Times New Roman" w:cs="Times New Roman"/>
          <w:sz w:val="28"/>
          <w:szCs w:val="28"/>
          <w:lang w:eastAsia="ru-RU"/>
        </w:rPr>
        <w:t xml:space="preserve"> следующие задачи:</w:t>
      </w:r>
    </w:p>
    <w:p w:rsidR="00C00A41"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E959E7">
        <w:rPr>
          <w:rFonts w:ascii="Times New Roman" w:hAnsi="Times New Roman" w:cs="Times New Roman"/>
          <w:sz w:val="28"/>
          <w:szCs w:val="28"/>
          <w:lang w:eastAsia="ru-RU"/>
        </w:rPr>
        <w:t>воспитывать интерес обучающихся к занятиям физической культурой и приобщение их к спорту;</w:t>
      </w:r>
    </w:p>
    <w:p w:rsidR="00C00A41"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E959E7">
        <w:rPr>
          <w:rFonts w:ascii="Times New Roman" w:hAnsi="Times New Roman" w:cs="Times New Roman"/>
          <w:sz w:val="28"/>
          <w:szCs w:val="28"/>
          <w:lang w:eastAsia="ru-RU"/>
        </w:rPr>
        <w:t>способствовать формированию и развитию потребности</w:t>
      </w:r>
      <w:r>
        <w:rPr>
          <w:rFonts w:ascii="Times New Roman" w:hAnsi="Times New Roman" w:cs="Times New Roman"/>
          <w:sz w:val="28"/>
          <w:szCs w:val="28"/>
          <w:lang w:eastAsia="ru-RU"/>
        </w:rPr>
        <w:t xml:space="preserve"> детей в целесообразной и полезной организации свободного времени</w:t>
      </w:r>
      <w:r w:rsidRPr="00E959E7">
        <w:rPr>
          <w:rFonts w:ascii="Times New Roman" w:hAnsi="Times New Roman" w:cs="Times New Roman"/>
          <w:sz w:val="28"/>
          <w:szCs w:val="28"/>
          <w:lang w:eastAsia="ru-RU"/>
        </w:rPr>
        <w:t>;</w:t>
      </w:r>
    </w:p>
    <w:p w:rsidR="00C00A41" w:rsidRPr="00E959E7"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E959E7">
        <w:rPr>
          <w:rFonts w:ascii="Times New Roman" w:hAnsi="Times New Roman" w:cs="Times New Roman"/>
          <w:sz w:val="28"/>
          <w:szCs w:val="28"/>
          <w:lang w:eastAsia="ru-RU"/>
        </w:rPr>
        <w:t>развивать физические качества и способности школьников</w:t>
      </w:r>
      <w:r>
        <w:rPr>
          <w:rFonts w:ascii="Times New Roman" w:hAnsi="Times New Roman" w:cs="Times New Roman"/>
          <w:sz w:val="28"/>
          <w:szCs w:val="28"/>
          <w:lang w:eastAsia="ru-RU"/>
        </w:rPr>
        <w:t>, стимулировать  их саморазвитие и са</w:t>
      </w:r>
      <w:r w:rsidRPr="00E959E7">
        <w:rPr>
          <w:rFonts w:ascii="Times New Roman" w:hAnsi="Times New Roman" w:cs="Times New Roman"/>
          <w:sz w:val="28"/>
          <w:szCs w:val="28"/>
          <w:lang w:eastAsia="ru-RU"/>
        </w:rPr>
        <w:t>моопр</w:t>
      </w:r>
      <w:r>
        <w:rPr>
          <w:rFonts w:ascii="Times New Roman" w:hAnsi="Times New Roman" w:cs="Times New Roman"/>
          <w:sz w:val="28"/>
          <w:szCs w:val="28"/>
          <w:lang w:eastAsia="ru-RU"/>
        </w:rPr>
        <w:t>еделение</w:t>
      </w:r>
      <w:r w:rsidRPr="00E959E7">
        <w:rPr>
          <w:rFonts w:ascii="Times New Roman" w:hAnsi="Times New Roman" w:cs="Times New Roman"/>
          <w:sz w:val="28"/>
          <w:szCs w:val="28"/>
          <w:lang w:eastAsia="ru-RU"/>
        </w:rPr>
        <w:t>.</w:t>
      </w:r>
    </w:p>
    <w:p w:rsidR="00C00A41" w:rsidRDefault="00C00A41" w:rsidP="00C00A41">
      <w:pPr>
        <w:pStyle w:val="aff0"/>
        <w:ind w:firstLine="709"/>
        <w:contextualSpacing/>
        <w:jc w:val="both"/>
        <w:rPr>
          <w:rFonts w:ascii="Times New Roman" w:hAnsi="Times New Roman" w:cs="Times New Roman"/>
          <w:sz w:val="28"/>
          <w:szCs w:val="28"/>
        </w:rPr>
      </w:pPr>
      <w:r w:rsidRPr="00E959E7">
        <w:rPr>
          <w:rFonts w:ascii="Times New Roman" w:hAnsi="Times New Roman" w:cs="Times New Roman"/>
          <w:sz w:val="28"/>
          <w:szCs w:val="28"/>
          <w:lang w:eastAsia="ru-RU"/>
        </w:rPr>
        <w:t>З</w:t>
      </w:r>
      <w:r w:rsidRPr="00E959E7">
        <w:rPr>
          <w:rFonts w:ascii="Times New Roman" w:hAnsi="Times New Roman" w:cs="Times New Roman"/>
          <w:sz w:val="28"/>
          <w:szCs w:val="28"/>
        </w:rPr>
        <w:t>анятия в спортивных секциях позволяют детям:</w:t>
      </w:r>
    </w:p>
    <w:p w:rsidR="00C00A41" w:rsidRDefault="00C00A41" w:rsidP="00C00A41">
      <w:pPr>
        <w:pStyle w:val="aff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959E7">
        <w:rPr>
          <w:rFonts w:ascii="Times New Roman" w:hAnsi="Times New Roman" w:cs="Times New Roman"/>
          <w:sz w:val="28"/>
          <w:szCs w:val="28"/>
        </w:rPr>
        <w:t>разнообразить виды</w:t>
      </w:r>
      <w:r>
        <w:rPr>
          <w:rFonts w:ascii="Times New Roman" w:hAnsi="Times New Roman" w:cs="Times New Roman"/>
          <w:sz w:val="28"/>
          <w:szCs w:val="28"/>
        </w:rPr>
        <w:t xml:space="preserve"> деятельности;</w:t>
      </w:r>
    </w:p>
    <w:p w:rsidR="00C00A41" w:rsidRDefault="00C00A41" w:rsidP="00C00A41">
      <w:pPr>
        <w:pStyle w:val="aff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959E7">
        <w:rPr>
          <w:rFonts w:ascii="Times New Roman" w:hAnsi="Times New Roman" w:cs="Times New Roman"/>
          <w:sz w:val="28"/>
          <w:szCs w:val="28"/>
        </w:rPr>
        <w:t>сменить стиль общения (в кружках или секциях царит более неформальная обстановка,</w:t>
      </w:r>
      <w:r>
        <w:rPr>
          <w:rFonts w:ascii="Times New Roman" w:hAnsi="Times New Roman" w:cs="Times New Roman"/>
          <w:sz w:val="28"/>
          <w:szCs w:val="28"/>
        </w:rPr>
        <w:t xml:space="preserve"> что позволяет детям чувствовать себя комфортно</w:t>
      </w:r>
      <w:r w:rsidRPr="00E959E7">
        <w:rPr>
          <w:rFonts w:ascii="Times New Roman" w:hAnsi="Times New Roman" w:cs="Times New Roman"/>
          <w:sz w:val="28"/>
          <w:szCs w:val="28"/>
        </w:rPr>
        <w:t>);</w:t>
      </w:r>
    </w:p>
    <w:p w:rsidR="00C00A41" w:rsidRDefault="00C00A41" w:rsidP="00C00A41">
      <w:pPr>
        <w:pStyle w:val="aff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959E7">
        <w:rPr>
          <w:rFonts w:ascii="Times New Roman" w:hAnsi="Times New Roman" w:cs="Times New Roman"/>
          <w:sz w:val="28"/>
          <w:szCs w:val="28"/>
        </w:rPr>
        <w:t>расширить круг общения</w:t>
      </w:r>
      <w:r>
        <w:rPr>
          <w:rFonts w:ascii="Times New Roman" w:hAnsi="Times New Roman" w:cs="Times New Roman"/>
          <w:sz w:val="28"/>
          <w:szCs w:val="28"/>
        </w:rPr>
        <w:t xml:space="preserve"> детей, развивать дружеские отношения</w:t>
      </w:r>
      <w:r w:rsidRPr="00E959E7">
        <w:rPr>
          <w:rFonts w:ascii="Times New Roman" w:hAnsi="Times New Roman" w:cs="Times New Roman"/>
          <w:sz w:val="28"/>
          <w:szCs w:val="28"/>
        </w:rPr>
        <w:t>;</w:t>
      </w:r>
    </w:p>
    <w:p w:rsidR="00C00A41" w:rsidRDefault="00C00A41" w:rsidP="00C00A41">
      <w:pPr>
        <w:pStyle w:val="aff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959E7">
        <w:rPr>
          <w:rFonts w:ascii="Times New Roman" w:hAnsi="Times New Roman" w:cs="Times New Roman"/>
          <w:sz w:val="28"/>
          <w:szCs w:val="28"/>
        </w:rPr>
        <w:t>организовать</w:t>
      </w:r>
      <w:r>
        <w:rPr>
          <w:rFonts w:ascii="Times New Roman" w:hAnsi="Times New Roman" w:cs="Times New Roman"/>
          <w:sz w:val="28"/>
          <w:szCs w:val="28"/>
        </w:rPr>
        <w:t xml:space="preserve"> полезный </w:t>
      </w:r>
      <w:r w:rsidRPr="00E959E7">
        <w:rPr>
          <w:rFonts w:ascii="Times New Roman" w:hAnsi="Times New Roman" w:cs="Times New Roman"/>
          <w:sz w:val="28"/>
          <w:szCs w:val="28"/>
        </w:rPr>
        <w:t xml:space="preserve"> досуг (у детей, посещающих дополнительные занятия, меньше шансов попасть в какую-нибудь беду на улице, приобрести вредные привычки);</w:t>
      </w:r>
    </w:p>
    <w:p w:rsidR="00C00A41" w:rsidRDefault="00C00A41" w:rsidP="00C00A41">
      <w:pPr>
        <w:pStyle w:val="aff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959E7">
        <w:rPr>
          <w:rFonts w:ascii="Times New Roman" w:hAnsi="Times New Roman" w:cs="Times New Roman"/>
          <w:sz w:val="28"/>
          <w:szCs w:val="28"/>
        </w:rPr>
        <w:t xml:space="preserve">сформировать чувства ответственности, самостоятельности (школьник должен научиться запоминать </w:t>
      </w:r>
      <w:r>
        <w:rPr>
          <w:rFonts w:ascii="Times New Roman" w:hAnsi="Times New Roman" w:cs="Times New Roman"/>
          <w:sz w:val="28"/>
          <w:szCs w:val="28"/>
        </w:rPr>
        <w:t>и контролировать множество действий</w:t>
      </w:r>
      <w:r w:rsidRPr="00E959E7">
        <w:rPr>
          <w:rFonts w:ascii="Times New Roman" w:hAnsi="Times New Roman" w:cs="Times New Roman"/>
          <w:sz w:val="28"/>
          <w:szCs w:val="28"/>
        </w:rPr>
        <w:t>: запомнить расписание з</w:t>
      </w:r>
      <w:r>
        <w:rPr>
          <w:rFonts w:ascii="Times New Roman" w:hAnsi="Times New Roman" w:cs="Times New Roman"/>
          <w:sz w:val="28"/>
          <w:szCs w:val="28"/>
        </w:rPr>
        <w:t>анятий и вовремя их посещать</w:t>
      </w:r>
      <w:r w:rsidRPr="00E959E7">
        <w:rPr>
          <w:rFonts w:ascii="Times New Roman" w:hAnsi="Times New Roman" w:cs="Times New Roman"/>
          <w:sz w:val="28"/>
          <w:szCs w:val="28"/>
        </w:rPr>
        <w:t>; запомнить, собрать и принести все необходимое для занятий; организовать свое время таким образом, чтобы все успеть);</w:t>
      </w:r>
    </w:p>
    <w:p w:rsidR="00C00A41" w:rsidRDefault="00C00A41" w:rsidP="00C00A41">
      <w:pPr>
        <w:pStyle w:val="aff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959E7">
        <w:rPr>
          <w:rFonts w:ascii="Times New Roman" w:hAnsi="Times New Roman" w:cs="Times New Roman"/>
          <w:sz w:val="28"/>
          <w:szCs w:val="28"/>
        </w:rPr>
        <w:t>развить  физические способности;</w:t>
      </w:r>
    </w:p>
    <w:p w:rsidR="00C00A41" w:rsidRPr="00E959E7" w:rsidRDefault="00C00A41" w:rsidP="00C00A41">
      <w:pPr>
        <w:pStyle w:val="aff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959E7">
        <w:rPr>
          <w:rFonts w:ascii="Times New Roman" w:hAnsi="Times New Roman" w:cs="Times New Roman"/>
          <w:sz w:val="28"/>
          <w:szCs w:val="28"/>
        </w:rPr>
        <w:t>повысить  самооценку.</w:t>
      </w:r>
    </w:p>
    <w:p w:rsidR="00C00A41" w:rsidRPr="00E959E7"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Взаимодействие</w:t>
      </w:r>
      <w:r w:rsidRPr="00E959E7">
        <w:rPr>
          <w:rFonts w:ascii="Times New Roman" w:hAnsi="Times New Roman" w:cs="Times New Roman"/>
          <w:sz w:val="28"/>
          <w:szCs w:val="28"/>
          <w:lang w:eastAsia="ru-RU"/>
        </w:rPr>
        <w:t xml:space="preserve"> </w:t>
      </w:r>
      <w:proofErr w:type="spellStart"/>
      <w:r w:rsidRPr="00E959E7">
        <w:rPr>
          <w:rFonts w:ascii="Times New Roman" w:hAnsi="Times New Roman" w:cs="Times New Roman"/>
          <w:sz w:val="28"/>
          <w:szCs w:val="28"/>
          <w:lang w:eastAsia="ru-RU"/>
        </w:rPr>
        <w:t>Кладовицкой</w:t>
      </w:r>
      <w:proofErr w:type="spellEnd"/>
      <w:r w:rsidRPr="00E959E7">
        <w:rPr>
          <w:rFonts w:ascii="Times New Roman" w:hAnsi="Times New Roman" w:cs="Times New Roman"/>
          <w:sz w:val="28"/>
          <w:szCs w:val="28"/>
          <w:lang w:eastAsia="ru-RU"/>
        </w:rPr>
        <w:t xml:space="preserve"> ООШ и ДСЮШ № 4 позволяет </w:t>
      </w:r>
      <w:r>
        <w:rPr>
          <w:rFonts w:ascii="Times New Roman" w:hAnsi="Times New Roman" w:cs="Times New Roman"/>
          <w:sz w:val="28"/>
          <w:szCs w:val="28"/>
          <w:lang w:eastAsia="ru-RU"/>
        </w:rPr>
        <w:t xml:space="preserve"> </w:t>
      </w:r>
      <w:r w:rsidRPr="00E959E7">
        <w:rPr>
          <w:rFonts w:ascii="Times New Roman" w:hAnsi="Times New Roman" w:cs="Times New Roman"/>
          <w:sz w:val="28"/>
          <w:szCs w:val="28"/>
          <w:lang w:eastAsia="ru-RU"/>
        </w:rPr>
        <w:t>добиться вместе того, чего н</w:t>
      </w:r>
      <w:r>
        <w:rPr>
          <w:rFonts w:ascii="Times New Roman" w:hAnsi="Times New Roman" w:cs="Times New Roman"/>
          <w:sz w:val="28"/>
          <w:szCs w:val="28"/>
          <w:lang w:eastAsia="ru-RU"/>
        </w:rPr>
        <w:t xml:space="preserve">ельзя добиться в одиночку, усилить взаимопомощь,  </w:t>
      </w:r>
      <w:r w:rsidRPr="00E959E7">
        <w:rPr>
          <w:rFonts w:ascii="Times New Roman" w:hAnsi="Times New Roman" w:cs="Times New Roman"/>
          <w:sz w:val="28"/>
          <w:szCs w:val="28"/>
          <w:lang w:eastAsia="ru-RU"/>
        </w:rPr>
        <w:t>оказать влияние на деятельн</w:t>
      </w:r>
      <w:r>
        <w:rPr>
          <w:rFonts w:ascii="Times New Roman" w:hAnsi="Times New Roman" w:cs="Times New Roman"/>
          <w:sz w:val="28"/>
          <w:szCs w:val="28"/>
          <w:lang w:eastAsia="ru-RU"/>
        </w:rPr>
        <w:t xml:space="preserve">ость друг друга,  </w:t>
      </w:r>
      <w:r w:rsidRPr="00E959E7">
        <w:rPr>
          <w:rFonts w:ascii="Times New Roman" w:hAnsi="Times New Roman" w:cs="Times New Roman"/>
          <w:sz w:val="28"/>
          <w:szCs w:val="28"/>
          <w:lang w:eastAsia="ru-RU"/>
        </w:rPr>
        <w:t>обеспечить обмен мнениями, идеями, опытом</w:t>
      </w:r>
      <w:r>
        <w:rPr>
          <w:rFonts w:ascii="Times New Roman" w:hAnsi="Times New Roman" w:cs="Times New Roman"/>
          <w:sz w:val="28"/>
          <w:szCs w:val="28"/>
          <w:lang w:eastAsia="ru-RU"/>
        </w:rPr>
        <w:t xml:space="preserve"> и технологиями работы с детьми,  </w:t>
      </w:r>
      <w:r w:rsidRPr="00E959E7">
        <w:rPr>
          <w:rFonts w:ascii="Times New Roman" w:hAnsi="Times New Roman" w:cs="Times New Roman"/>
          <w:sz w:val="28"/>
          <w:szCs w:val="28"/>
          <w:lang w:eastAsia="ru-RU"/>
        </w:rPr>
        <w:t>объединить административные, финансовые, кадровые и другие ресурсы.</w:t>
      </w:r>
    </w:p>
    <w:p w:rsidR="00C00A41" w:rsidRPr="00E959E7" w:rsidRDefault="00C00A41" w:rsidP="00C00A41">
      <w:pPr>
        <w:spacing w:after="0" w:line="240" w:lineRule="auto"/>
        <w:ind w:firstLine="709"/>
        <w:contextualSpacing/>
        <w:jc w:val="both"/>
        <w:rPr>
          <w:rFonts w:ascii="Times New Roman" w:hAnsi="Times New Roman" w:cs="Times New Roman"/>
          <w:sz w:val="28"/>
          <w:szCs w:val="28"/>
        </w:rPr>
      </w:pPr>
      <w:r w:rsidRPr="00E959E7">
        <w:rPr>
          <w:rFonts w:ascii="Times New Roman" w:hAnsi="Times New Roman" w:cs="Times New Roman"/>
          <w:sz w:val="28"/>
          <w:szCs w:val="28"/>
        </w:rPr>
        <w:t>Установлению взаимодействия между нашей школой и ДСЮШ №4 способ</w:t>
      </w:r>
      <w:r>
        <w:rPr>
          <w:rFonts w:ascii="Times New Roman" w:hAnsi="Times New Roman" w:cs="Times New Roman"/>
          <w:sz w:val="28"/>
          <w:szCs w:val="28"/>
        </w:rPr>
        <w:t xml:space="preserve">ствовали следующие необходимые </w:t>
      </w:r>
      <w:r w:rsidRPr="00E959E7">
        <w:rPr>
          <w:rFonts w:ascii="Times New Roman" w:hAnsi="Times New Roman" w:cs="Times New Roman"/>
          <w:b/>
          <w:sz w:val="28"/>
          <w:szCs w:val="28"/>
        </w:rPr>
        <w:t>условия:</w:t>
      </w:r>
    </w:p>
    <w:p w:rsidR="00C00A41" w:rsidRPr="00E959E7" w:rsidRDefault="00C00A41" w:rsidP="00C00A41">
      <w:pPr>
        <w:pStyle w:val="aff0"/>
        <w:numPr>
          <w:ilvl w:val="0"/>
          <w:numId w:val="6"/>
        </w:numPr>
        <w:suppressAutoHyphens w:val="0"/>
        <w:ind w:left="0" w:firstLine="709"/>
        <w:contextualSpacing/>
        <w:jc w:val="both"/>
        <w:rPr>
          <w:rFonts w:ascii="Times New Roman" w:hAnsi="Times New Roman" w:cs="Times New Roman"/>
          <w:sz w:val="28"/>
          <w:szCs w:val="28"/>
        </w:rPr>
      </w:pPr>
      <w:r w:rsidRPr="00E959E7">
        <w:rPr>
          <w:rFonts w:ascii="Times New Roman" w:hAnsi="Times New Roman" w:cs="Times New Roman"/>
          <w:sz w:val="28"/>
          <w:szCs w:val="28"/>
        </w:rPr>
        <w:t xml:space="preserve">Готовность общеобразовательных организаций принять педагогов дополнительного образования как равноправного партнера. </w:t>
      </w:r>
    </w:p>
    <w:p w:rsidR="00C00A41" w:rsidRPr="00E959E7" w:rsidRDefault="00C00A41" w:rsidP="00C00A41">
      <w:pPr>
        <w:pStyle w:val="aff0"/>
        <w:numPr>
          <w:ilvl w:val="0"/>
          <w:numId w:val="6"/>
        </w:numPr>
        <w:suppressAutoHyphens w:val="0"/>
        <w:ind w:left="0" w:firstLine="709"/>
        <w:contextualSpacing/>
        <w:jc w:val="both"/>
        <w:rPr>
          <w:rFonts w:ascii="Times New Roman" w:hAnsi="Times New Roman" w:cs="Times New Roman"/>
          <w:sz w:val="28"/>
          <w:szCs w:val="28"/>
        </w:rPr>
      </w:pPr>
      <w:r w:rsidRPr="00E959E7">
        <w:rPr>
          <w:rFonts w:ascii="Times New Roman" w:hAnsi="Times New Roman" w:cs="Times New Roman"/>
          <w:sz w:val="28"/>
          <w:szCs w:val="28"/>
        </w:rPr>
        <w:t xml:space="preserve">Привлечение опытных квалифицированных педагогических  кадров учреждений дополнительного образования для проведения занятий на базе сельской школы. </w:t>
      </w:r>
    </w:p>
    <w:p w:rsidR="00C00A41" w:rsidRPr="00E959E7" w:rsidRDefault="00C00A41" w:rsidP="00C00A41">
      <w:pPr>
        <w:pStyle w:val="a8"/>
        <w:shd w:val="clear" w:color="auto" w:fill="FFFFFF"/>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3. Обеспечение информационной поддержки:</w:t>
      </w:r>
      <w:r w:rsidRPr="006C0AFE">
        <w:rPr>
          <w:rFonts w:ascii="Times New Roman" w:hAnsi="Times New Roman" w:cs="Times New Roman"/>
          <w:sz w:val="28"/>
          <w:szCs w:val="28"/>
        </w:rPr>
        <w:t xml:space="preserve"> вся нео</w:t>
      </w:r>
      <w:r>
        <w:rPr>
          <w:rFonts w:ascii="Times New Roman" w:hAnsi="Times New Roman" w:cs="Times New Roman"/>
          <w:sz w:val="28"/>
          <w:szCs w:val="28"/>
        </w:rPr>
        <w:t xml:space="preserve">бходимая информация размещается </w:t>
      </w:r>
      <w:r w:rsidRPr="006C0AFE">
        <w:rPr>
          <w:rFonts w:ascii="Times New Roman" w:hAnsi="Times New Roman" w:cs="Times New Roman"/>
          <w:sz w:val="28"/>
          <w:szCs w:val="28"/>
        </w:rPr>
        <w:t>на сайтах образовательной организации и учрежде</w:t>
      </w:r>
      <w:r>
        <w:rPr>
          <w:rFonts w:ascii="Times New Roman" w:hAnsi="Times New Roman" w:cs="Times New Roman"/>
          <w:sz w:val="28"/>
          <w:szCs w:val="28"/>
        </w:rPr>
        <w:t xml:space="preserve">ния дополнительного образования,  </w:t>
      </w:r>
      <w:r w:rsidRPr="00E959E7">
        <w:rPr>
          <w:rFonts w:ascii="Times New Roman" w:hAnsi="Times New Roman" w:cs="Times New Roman"/>
          <w:sz w:val="28"/>
          <w:szCs w:val="28"/>
        </w:rPr>
        <w:t>на наглядно-агитационном стенде образовательной организации.</w:t>
      </w:r>
    </w:p>
    <w:p w:rsidR="00C00A41" w:rsidRPr="00E959E7" w:rsidRDefault="00C00A41" w:rsidP="00C00A41">
      <w:pPr>
        <w:pStyle w:val="a8"/>
        <w:numPr>
          <w:ilvl w:val="0"/>
          <w:numId w:val="6"/>
        </w:numPr>
        <w:spacing w:after="0" w:line="240" w:lineRule="auto"/>
        <w:ind w:left="0" w:firstLine="709"/>
        <w:jc w:val="both"/>
        <w:rPr>
          <w:rFonts w:ascii="Times New Roman" w:hAnsi="Times New Roman" w:cs="Times New Roman"/>
          <w:sz w:val="28"/>
          <w:szCs w:val="28"/>
        </w:rPr>
      </w:pPr>
      <w:r w:rsidRPr="00E959E7">
        <w:rPr>
          <w:rFonts w:ascii="Times New Roman" w:hAnsi="Times New Roman" w:cs="Times New Roman"/>
          <w:sz w:val="28"/>
          <w:szCs w:val="28"/>
        </w:rPr>
        <w:t>Мобильность педагогов</w:t>
      </w:r>
      <w:r>
        <w:rPr>
          <w:rFonts w:ascii="Times New Roman" w:hAnsi="Times New Roman" w:cs="Times New Roman"/>
          <w:sz w:val="28"/>
          <w:szCs w:val="28"/>
        </w:rPr>
        <w:t xml:space="preserve"> дополнительного образования при</w:t>
      </w:r>
      <w:r w:rsidRPr="00E959E7">
        <w:rPr>
          <w:rFonts w:ascii="Times New Roman" w:hAnsi="Times New Roman" w:cs="Times New Roman"/>
          <w:sz w:val="28"/>
          <w:szCs w:val="28"/>
        </w:rPr>
        <w:t xml:space="preserve"> организации</w:t>
      </w:r>
      <w:r>
        <w:rPr>
          <w:rFonts w:ascii="Times New Roman" w:hAnsi="Times New Roman" w:cs="Times New Roman"/>
          <w:sz w:val="28"/>
          <w:szCs w:val="28"/>
        </w:rPr>
        <w:t xml:space="preserve"> занятий на базе сельской школы, </w:t>
      </w:r>
      <w:r w:rsidRPr="00E959E7">
        <w:rPr>
          <w:rFonts w:ascii="Times New Roman" w:hAnsi="Times New Roman" w:cs="Times New Roman"/>
          <w:sz w:val="28"/>
          <w:szCs w:val="28"/>
        </w:rPr>
        <w:t>готовность к передвижной среде обучения сельских школьников.</w:t>
      </w:r>
    </w:p>
    <w:p w:rsidR="00C00A41" w:rsidRPr="00E959E7" w:rsidRDefault="00C00A41" w:rsidP="00C00A41">
      <w:pPr>
        <w:pStyle w:val="a8"/>
        <w:numPr>
          <w:ilvl w:val="0"/>
          <w:numId w:val="6"/>
        </w:numPr>
        <w:shd w:val="clear" w:color="auto" w:fill="FFFFFF"/>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Создание экономических условий</w:t>
      </w:r>
      <w:r w:rsidRPr="00E959E7">
        <w:rPr>
          <w:rFonts w:ascii="Times New Roman" w:hAnsi="Times New Roman" w:cs="Times New Roman"/>
          <w:sz w:val="28"/>
          <w:szCs w:val="28"/>
        </w:rPr>
        <w:t>: финансовые расходы на оплату заработной платы педагога учрежд</w:t>
      </w:r>
      <w:r>
        <w:rPr>
          <w:rFonts w:ascii="Times New Roman" w:hAnsi="Times New Roman" w:cs="Times New Roman"/>
          <w:sz w:val="28"/>
          <w:szCs w:val="28"/>
        </w:rPr>
        <w:t xml:space="preserve">ения </w:t>
      </w:r>
      <w:proofErr w:type="gramStart"/>
      <w:r>
        <w:rPr>
          <w:rFonts w:ascii="Times New Roman" w:hAnsi="Times New Roman" w:cs="Times New Roman"/>
          <w:sz w:val="28"/>
          <w:szCs w:val="28"/>
        </w:rPr>
        <w:t>ДО</w:t>
      </w:r>
      <w:proofErr w:type="gramEnd"/>
      <w:r w:rsidRPr="00E959E7">
        <w:rPr>
          <w:rFonts w:ascii="Times New Roman" w:hAnsi="Times New Roman" w:cs="Times New Roman"/>
          <w:sz w:val="28"/>
          <w:szCs w:val="28"/>
        </w:rPr>
        <w:t xml:space="preserve">, </w:t>
      </w:r>
      <w:proofErr w:type="gramStart"/>
      <w:r w:rsidRPr="00E959E7">
        <w:rPr>
          <w:rFonts w:ascii="Times New Roman" w:hAnsi="Times New Roman" w:cs="Times New Roman"/>
          <w:sz w:val="28"/>
          <w:szCs w:val="28"/>
        </w:rPr>
        <w:t>приобретение</w:t>
      </w:r>
      <w:proofErr w:type="gramEnd"/>
      <w:r w:rsidRPr="00E959E7">
        <w:rPr>
          <w:rFonts w:ascii="Times New Roman" w:hAnsi="Times New Roman" w:cs="Times New Roman"/>
          <w:sz w:val="28"/>
          <w:szCs w:val="28"/>
        </w:rPr>
        <w:t xml:space="preserve"> оборудования и инвентаря несет учреждение дополнительного образования.</w:t>
      </w:r>
    </w:p>
    <w:p w:rsidR="00C00A41" w:rsidRDefault="00C00A41" w:rsidP="00C00A41">
      <w:pPr>
        <w:pStyle w:val="a8"/>
        <w:numPr>
          <w:ilvl w:val="0"/>
          <w:numId w:val="6"/>
        </w:numPr>
        <w:shd w:val="clear" w:color="auto" w:fill="FFFFFF"/>
        <w:spacing w:after="0" w:line="240" w:lineRule="auto"/>
        <w:ind w:left="0" w:firstLine="709"/>
        <w:jc w:val="both"/>
        <w:rPr>
          <w:rFonts w:ascii="Times New Roman" w:hAnsi="Times New Roman" w:cs="Times New Roman"/>
          <w:sz w:val="28"/>
          <w:szCs w:val="28"/>
        </w:rPr>
      </w:pPr>
      <w:r w:rsidRPr="00E959E7">
        <w:rPr>
          <w:rFonts w:ascii="Times New Roman" w:hAnsi="Times New Roman" w:cs="Times New Roman"/>
          <w:sz w:val="28"/>
          <w:szCs w:val="28"/>
        </w:rPr>
        <w:lastRenderedPageBreak/>
        <w:t>Разработка н</w:t>
      </w:r>
      <w:r>
        <w:rPr>
          <w:rFonts w:ascii="Times New Roman" w:hAnsi="Times New Roman" w:cs="Times New Roman"/>
          <w:sz w:val="28"/>
          <w:szCs w:val="28"/>
        </w:rPr>
        <w:t xml:space="preserve">еобходимых нормативно-правовых документов, </w:t>
      </w:r>
      <w:r w:rsidRPr="00E959E7">
        <w:rPr>
          <w:rFonts w:ascii="Times New Roman" w:hAnsi="Times New Roman" w:cs="Times New Roman"/>
          <w:sz w:val="28"/>
          <w:szCs w:val="28"/>
        </w:rPr>
        <w:t>сопровождающих процесс  выстраивания взаимодействия  дополнительного и основного образования в сельской местности, как образовательной организацией, так и учрежден</w:t>
      </w:r>
      <w:r>
        <w:rPr>
          <w:rFonts w:ascii="Times New Roman" w:hAnsi="Times New Roman" w:cs="Times New Roman"/>
          <w:sz w:val="28"/>
          <w:szCs w:val="28"/>
        </w:rPr>
        <w:t xml:space="preserve">иями  </w:t>
      </w:r>
      <w:proofErr w:type="gramStart"/>
      <w:r>
        <w:rPr>
          <w:rFonts w:ascii="Times New Roman" w:hAnsi="Times New Roman" w:cs="Times New Roman"/>
          <w:sz w:val="28"/>
          <w:szCs w:val="28"/>
        </w:rPr>
        <w:t>ДО</w:t>
      </w:r>
      <w:proofErr w:type="gramEnd"/>
      <w:r w:rsidRPr="00E959E7">
        <w:rPr>
          <w:rFonts w:ascii="Times New Roman" w:hAnsi="Times New Roman" w:cs="Times New Roman"/>
          <w:sz w:val="28"/>
          <w:szCs w:val="28"/>
        </w:rPr>
        <w:t>.</w:t>
      </w:r>
    </w:p>
    <w:p w:rsidR="00C00A41" w:rsidRPr="00C00A41" w:rsidRDefault="00C00A41" w:rsidP="00C00A41">
      <w:pPr>
        <w:pStyle w:val="a8"/>
        <w:shd w:val="clear" w:color="auto" w:fill="FFFFFF"/>
        <w:spacing w:after="0" w:line="240" w:lineRule="auto"/>
        <w:ind w:left="709"/>
        <w:jc w:val="both"/>
        <w:rPr>
          <w:rFonts w:ascii="Times New Roman" w:hAnsi="Times New Roman" w:cs="Times New Roman"/>
          <w:sz w:val="28"/>
          <w:szCs w:val="28"/>
        </w:rPr>
      </w:pPr>
      <w:r w:rsidRPr="00C00A41">
        <w:rPr>
          <w:rFonts w:ascii="Times New Roman" w:hAnsi="Times New Roman" w:cs="Times New Roman"/>
          <w:sz w:val="28"/>
          <w:szCs w:val="28"/>
        </w:rPr>
        <w:t>В мае 2020 года опрос родителей (законных представителей) по изучению</w:t>
      </w:r>
    </w:p>
    <w:p w:rsidR="00C00A41" w:rsidRPr="00C00A41" w:rsidRDefault="00C00A41" w:rsidP="00C00A41">
      <w:pPr>
        <w:pStyle w:val="a8"/>
        <w:shd w:val="clear" w:color="auto" w:fill="FFFFFF"/>
        <w:tabs>
          <w:tab w:val="left" w:pos="0"/>
        </w:tabs>
        <w:spacing w:after="0" w:line="240" w:lineRule="auto"/>
        <w:ind w:left="709" w:hanging="709"/>
        <w:jc w:val="both"/>
        <w:rPr>
          <w:rFonts w:ascii="Times New Roman" w:hAnsi="Times New Roman" w:cs="Times New Roman"/>
          <w:sz w:val="28"/>
          <w:szCs w:val="28"/>
        </w:rPr>
      </w:pPr>
      <w:r w:rsidRPr="00C00A41">
        <w:rPr>
          <w:rFonts w:ascii="Times New Roman" w:hAnsi="Times New Roman" w:cs="Times New Roman"/>
          <w:sz w:val="28"/>
          <w:szCs w:val="28"/>
        </w:rPr>
        <w:t xml:space="preserve">запросов и потребностей семей МОУ </w:t>
      </w:r>
      <w:proofErr w:type="spellStart"/>
      <w:r w:rsidRPr="00C00A41">
        <w:rPr>
          <w:rFonts w:ascii="Times New Roman" w:hAnsi="Times New Roman" w:cs="Times New Roman"/>
          <w:sz w:val="28"/>
          <w:szCs w:val="28"/>
        </w:rPr>
        <w:t>Кладовицкой</w:t>
      </w:r>
      <w:proofErr w:type="spellEnd"/>
      <w:r w:rsidRPr="00C00A41">
        <w:rPr>
          <w:rFonts w:ascii="Times New Roman" w:hAnsi="Times New Roman" w:cs="Times New Roman"/>
          <w:sz w:val="28"/>
          <w:szCs w:val="28"/>
        </w:rPr>
        <w:t xml:space="preserve"> ООШ проводился</w:t>
      </w:r>
    </w:p>
    <w:p w:rsidR="00C00A41" w:rsidRPr="00C00A41" w:rsidRDefault="00C00A41" w:rsidP="00C00A41">
      <w:pPr>
        <w:pStyle w:val="a8"/>
        <w:shd w:val="clear" w:color="auto" w:fill="FFFFFF"/>
        <w:tabs>
          <w:tab w:val="left" w:pos="0"/>
        </w:tabs>
        <w:spacing w:after="0" w:line="240" w:lineRule="auto"/>
        <w:ind w:left="709" w:hanging="709"/>
        <w:jc w:val="both"/>
        <w:rPr>
          <w:rFonts w:ascii="Times New Roman" w:hAnsi="Times New Roman" w:cs="Times New Roman"/>
          <w:sz w:val="28"/>
          <w:szCs w:val="28"/>
        </w:rPr>
      </w:pPr>
      <w:r w:rsidRPr="00C00A41">
        <w:rPr>
          <w:rFonts w:ascii="Times New Roman" w:hAnsi="Times New Roman" w:cs="Times New Roman"/>
          <w:sz w:val="28"/>
          <w:szCs w:val="28"/>
        </w:rPr>
        <w:t>дистанционно. Вот некоторые результаты данного анкетирования:</w:t>
      </w:r>
    </w:p>
    <w:p w:rsidR="00C00A41" w:rsidRPr="00C00A41" w:rsidRDefault="00C00A41" w:rsidP="00C00A41">
      <w:pPr>
        <w:pStyle w:val="a8"/>
        <w:numPr>
          <w:ilvl w:val="1"/>
          <w:numId w:val="2"/>
        </w:numPr>
        <w:shd w:val="clear" w:color="auto" w:fill="FFFFFF"/>
        <w:tabs>
          <w:tab w:val="clear" w:pos="1414"/>
          <w:tab w:val="left" w:pos="0"/>
          <w:tab w:val="num" w:pos="709"/>
        </w:tabs>
        <w:spacing w:after="0" w:line="240" w:lineRule="auto"/>
        <w:ind w:hanging="1414"/>
        <w:jc w:val="both"/>
        <w:rPr>
          <w:rFonts w:ascii="Times New Roman" w:hAnsi="Times New Roman" w:cs="Times New Roman"/>
          <w:sz w:val="28"/>
          <w:szCs w:val="28"/>
        </w:rPr>
      </w:pPr>
      <w:r w:rsidRPr="00C00A41">
        <w:rPr>
          <w:rFonts w:ascii="Times New Roman" w:hAnsi="Times New Roman" w:cs="Times New Roman"/>
          <w:sz w:val="28"/>
          <w:szCs w:val="28"/>
        </w:rPr>
        <w:t xml:space="preserve">Что для вас является наиболее важным при выборе того или иного </w:t>
      </w:r>
      <w:proofErr w:type="gramStart"/>
      <w:r w:rsidRPr="00C00A41">
        <w:rPr>
          <w:rFonts w:ascii="Times New Roman" w:hAnsi="Times New Roman" w:cs="Times New Roman"/>
          <w:sz w:val="28"/>
          <w:szCs w:val="28"/>
        </w:rPr>
        <w:t>ДО</w:t>
      </w:r>
      <w:proofErr w:type="gramEnd"/>
      <w:r w:rsidRPr="00C00A41">
        <w:rPr>
          <w:rFonts w:ascii="Times New Roman" w:hAnsi="Times New Roman" w:cs="Times New Roman"/>
          <w:sz w:val="28"/>
          <w:szCs w:val="28"/>
        </w:rPr>
        <w:t xml:space="preserve"> для</w:t>
      </w:r>
    </w:p>
    <w:p w:rsidR="00C00A41" w:rsidRPr="00C00A41" w:rsidRDefault="00C00A41" w:rsidP="00C00A41">
      <w:pPr>
        <w:shd w:val="clear" w:color="auto" w:fill="FFFFFF"/>
        <w:tabs>
          <w:tab w:val="left" w:pos="0"/>
        </w:tabs>
        <w:spacing w:after="0" w:line="240" w:lineRule="auto"/>
        <w:jc w:val="both"/>
        <w:rPr>
          <w:rFonts w:ascii="Times New Roman" w:hAnsi="Times New Roman" w:cs="Times New Roman"/>
          <w:sz w:val="28"/>
          <w:szCs w:val="28"/>
        </w:rPr>
      </w:pPr>
      <w:r w:rsidRPr="00C00A41">
        <w:rPr>
          <w:rFonts w:ascii="Times New Roman" w:hAnsi="Times New Roman" w:cs="Times New Roman"/>
          <w:sz w:val="28"/>
          <w:szCs w:val="28"/>
        </w:rPr>
        <w:t>своего ребенка?</w:t>
      </w:r>
    </w:p>
    <w:p w:rsidR="00C00A41" w:rsidRPr="00C00A41" w:rsidRDefault="00C00A41" w:rsidP="00C00A41">
      <w:pPr>
        <w:pStyle w:val="a8"/>
        <w:numPr>
          <w:ilvl w:val="0"/>
          <w:numId w:val="22"/>
        </w:numPr>
        <w:shd w:val="clear" w:color="auto" w:fill="FFFFFF"/>
        <w:tabs>
          <w:tab w:val="left" w:pos="0"/>
        </w:tabs>
        <w:spacing w:after="0" w:line="240" w:lineRule="auto"/>
        <w:jc w:val="both"/>
        <w:rPr>
          <w:rFonts w:ascii="Times New Roman" w:hAnsi="Times New Roman" w:cs="Times New Roman"/>
          <w:sz w:val="28"/>
          <w:szCs w:val="28"/>
        </w:rPr>
      </w:pPr>
      <w:r w:rsidRPr="00C00A41">
        <w:rPr>
          <w:rFonts w:ascii="Times New Roman" w:hAnsi="Times New Roman" w:cs="Times New Roman"/>
          <w:sz w:val="28"/>
          <w:szCs w:val="28"/>
        </w:rPr>
        <w:t>Возможность занять свободное время ребенка безопасным и культурным досугом- 36%;</w:t>
      </w:r>
    </w:p>
    <w:p w:rsidR="00C00A41" w:rsidRPr="00C00A41" w:rsidRDefault="00C00A41" w:rsidP="00C00A41">
      <w:pPr>
        <w:pStyle w:val="a8"/>
        <w:numPr>
          <w:ilvl w:val="0"/>
          <w:numId w:val="22"/>
        </w:numPr>
        <w:shd w:val="clear" w:color="auto" w:fill="FFFFFF"/>
        <w:tabs>
          <w:tab w:val="left" w:pos="0"/>
        </w:tabs>
        <w:spacing w:after="0" w:line="240" w:lineRule="auto"/>
        <w:jc w:val="both"/>
        <w:rPr>
          <w:rFonts w:ascii="Times New Roman" w:hAnsi="Times New Roman" w:cs="Times New Roman"/>
          <w:sz w:val="28"/>
          <w:szCs w:val="28"/>
        </w:rPr>
      </w:pPr>
      <w:r w:rsidRPr="00C00A41">
        <w:rPr>
          <w:rFonts w:ascii="Times New Roman" w:hAnsi="Times New Roman" w:cs="Times New Roman"/>
          <w:sz w:val="28"/>
          <w:szCs w:val="28"/>
        </w:rPr>
        <w:t xml:space="preserve">Возможность для ребенка развить самостоятельность, </w:t>
      </w:r>
      <w:proofErr w:type="spellStart"/>
      <w:r w:rsidRPr="00C00A41">
        <w:rPr>
          <w:rFonts w:ascii="Times New Roman" w:hAnsi="Times New Roman" w:cs="Times New Roman"/>
          <w:sz w:val="28"/>
          <w:szCs w:val="28"/>
        </w:rPr>
        <w:t>самоорганизованность</w:t>
      </w:r>
      <w:proofErr w:type="spellEnd"/>
      <w:r w:rsidRPr="00C00A41">
        <w:rPr>
          <w:rFonts w:ascii="Times New Roman" w:hAnsi="Times New Roman" w:cs="Times New Roman"/>
          <w:sz w:val="28"/>
          <w:szCs w:val="28"/>
        </w:rPr>
        <w:t xml:space="preserve">  - 28%;</w:t>
      </w:r>
    </w:p>
    <w:p w:rsidR="00C00A41" w:rsidRPr="00C00A41" w:rsidRDefault="00C00A41" w:rsidP="00C00A41">
      <w:pPr>
        <w:pStyle w:val="a8"/>
        <w:numPr>
          <w:ilvl w:val="0"/>
          <w:numId w:val="22"/>
        </w:numPr>
        <w:shd w:val="clear" w:color="auto" w:fill="FFFFFF"/>
        <w:tabs>
          <w:tab w:val="left" w:pos="0"/>
        </w:tabs>
        <w:spacing w:after="0" w:line="240" w:lineRule="auto"/>
        <w:jc w:val="both"/>
        <w:rPr>
          <w:rFonts w:ascii="Times New Roman" w:hAnsi="Times New Roman" w:cs="Times New Roman"/>
          <w:sz w:val="28"/>
          <w:szCs w:val="28"/>
        </w:rPr>
      </w:pPr>
      <w:r w:rsidRPr="00C00A41">
        <w:rPr>
          <w:rFonts w:ascii="Times New Roman" w:hAnsi="Times New Roman" w:cs="Times New Roman"/>
          <w:sz w:val="28"/>
          <w:szCs w:val="28"/>
        </w:rPr>
        <w:t>Интересы и желания ребенка – 15%;</w:t>
      </w:r>
    </w:p>
    <w:p w:rsidR="00C00A41" w:rsidRPr="00C00A41" w:rsidRDefault="00C00A41" w:rsidP="00C00A41">
      <w:pPr>
        <w:pStyle w:val="a8"/>
        <w:numPr>
          <w:ilvl w:val="0"/>
          <w:numId w:val="22"/>
        </w:numPr>
        <w:shd w:val="clear" w:color="auto" w:fill="FFFFFF"/>
        <w:tabs>
          <w:tab w:val="left" w:pos="0"/>
        </w:tabs>
        <w:spacing w:after="0" w:line="240" w:lineRule="auto"/>
        <w:jc w:val="both"/>
        <w:rPr>
          <w:rFonts w:ascii="Times New Roman" w:hAnsi="Times New Roman" w:cs="Times New Roman"/>
          <w:sz w:val="28"/>
          <w:szCs w:val="28"/>
        </w:rPr>
      </w:pPr>
      <w:r w:rsidRPr="00C00A41">
        <w:rPr>
          <w:rFonts w:ascii="Times New Roman" w:hAnsi="Times New Roman" w:cs="Times New Roman"/>
          <w:sz w:val="28"/>
          <w:szCs w:val="28"/>
        </w:rPr>
        <w:t>Перспектива получить высокие достижения и призовые места, участие в престижных конкурсах, соревнованиях, олимпиадах- 8%;</w:t>
      </w:r>
    </w:p>
    <w:p w:rsidR="00C00A41" w:rsidRPr="00C00A41" w:rsidRDefault="00C00A41" w:rsidP="00C00A41">
      <w:pPr>
        <w:pStyle w:val="a8"/>
        <w:numPr>
          <w:ilvl w:val="0"/>
          <w:numId w:val="22"/>
        </w:numPr>
        <w:shd w:val="clear" w:color="auto" w:fill="FFFFFF"/>
        <w:tabs>
          <w:tab w:val="left" w:pos="0"/>
        </w:tabs>
        <w:spacing w:after="0" w:line="240" w:lineRule="auto"/>
        <w:jc w:val="both"/>
        <w:rPr>
          <w:rFonts w:ascii="Times New Roman" w:hAnsi="Times New Roman" w:cs="Times New Roman"/>
          <w:sz w:val="28"/>
          <w:szCs w:val="28"/>
        </w:rPr>
      </w:pPr>
      <w:r w:rsidRPr="00C00A41">
        <w:rPr>
          <w:rFonts w:ascii="Times New Roman" w:hAnsi="Times New Roman" w:cs="Times New Roman"/>
          <w:sz w:val="28"/>
          <w:szCs w:val="28"/>
        </w:rPr>
        <w:t>Возможность ребенку найти новых друзей, расширить круг общения – 8%;</w:t>
      </w:r>
    </w:p>
    <w:p w:rsidR="00C00A41" w:rsidRPr="00C00A41" w:rsidRDefault="00C00A41" w:rsidP="00C00A41">
      <w:pPr>
        <w:pStyle w:val="a8"/>
        <w:numPr>
          <w:ilvl w:val="0"/>
          <w:numId w:val="22"/>
        </w:numPr>
        <w:shd w:val="clear" w:color="auto" w:fill="FFFFFF"/>
        <w:tabs>
          <w:tab w:val="left" w:pos="0"/>
        </w:tabs>
        <w:spacing w:after="0" w:line="240" w:lineRule="auto"/>
        <w:jc w:val="both"/>
        <w:rPr>
          <w:rFonts w:ascii="Times New Roman" w:hAnsi="Times New Roman" w:cs="Times New Roman"/>
          <w:sz w:val="28"/>
          <w:szCs w:val="28"/>
        </w:rPr>
      </w:pPr>
      <w:r w:rsidRPr="00C00A41">
        <w:rPr>
          <w:rFonts w:ascii="Times New Roman" w:hAnsi="Times New Roman" w:cs="Times New Roman"/>
          <w:sz w:val="28"/>
          <w:szCs w:val="28"/>
        </w:rPr>
        <w:t>Возможность выполнить свой творческий проект, исследование, профессиональную пробу – 5%.</w:t>
      </w:r>
    </w:p>
    <w:p w:rsidR="00C00A41" w:rsidRPr="00C00A41" w:rsidRDefault="00C00A41" w:rsidP="00C00A41">
      <w:pPr>
        <w:pStyle w:val="a8"/>
        <w:numPr>
          <w:ilvl w:val="1"/>
          <w:numId w:val="2"/>
        </w:numPr>
        <w:shd w:val="clear" w:color="auto" w:fill="FFFFFF"/>
        <w:tabs>
          <w:tab w:val="clear" w:pos="1414"/>
          <w:tab w:val="left" w:pos="0"/>
        </w:tabs>
        <w:spacing w:after="0" w:line="240" w:lineRule="auto"/>
        <w:ind w:left="709" w:hanging="709"/>
        <w:jc w:val="both"/>
        <w:rPr>
          <w:rFonts w:ascii="Times New Roman" w:hAnsi="Times New Roman" w:cs="Times New Roman"/>
          <w:sz w:val="28"/>
          <w:szCs w:val="28"/>
        </w:rPr>
      </w:pPr>
      <w:r w:rsidRPr="00C00A41">
        <w:rPr>
          <w:rFonts w:ascii="Times New Roman" w:hAnsi="Times New Roman" w:cs="Times New Roman"/>
          <w:sz w:val="28"/>
          <w:szCs w:val="28"/>
        </w:rPr>
        <w:t xml:space="preserve">Что для вас является наиболее важным результатом </w:t>
      </w:r>
      <w:proofErr w:type="gramStart"/>
      <w:r w:rsidRPr="00C00A41">
        <w:rPr>
          <w:rFonts w:ascii="Times New Roman" w:hAnsi="Times New Roman" w:cs="Times New Roman"/>
          <w:sz w:val="28"/>
          <w:szCs w:val="28"/>
        </w:rPr>
        <w:t>ДО</w:t>
      </w:r>
      <w:proofErr w:type="gramEnd"/>
      <w:r w:rsidRPr="00C00A41">
        <w:rPr>
          <w:rFonts w:ascii="Times New Roman" w:hAnsi="Times New Roman" w:cs="Times New Roman"/>
          <w:sz w:val="28"/>
          <w:szCs w:val="28"/>
        </w:rPr>
        <w:t>?</w:t>
      </w:r>
    </w:p>
    <w:p w:rsidR="00C00A41" w:rsidRPr="00C00A41" w:rsidRDefault="00C00A41" w:rsidP="00C00A41">
      <w:pPr>
        <w:pStyle w:val="a8"/>
        <w:numPr>
          <w:ilvl w:val="0"/>
          <w:numId w:val="23"/>
        </w:numPr>
        <w:shd w:val="clear" w:color="auto" w:fill="FFFFFF"/>
        <w:tabs>
          <w:tab w:val="left" w:pos="0"/>
          <w:tab w:val="num" w:pos="709"/>
        </w:tabs>
        <w:spacing w:after="0" w:line="240" w:lineRule="auto"/>
        <w:ind w:hanging="1425"/>
        <w:jc w:val="both"/>
        <w:rPr>
          <w:rFonts w:ascii="Times New Roman" w:hAnsi="Times New Roman" w:cs="Times New Roman"/>
          <w:sz w:val="28"/>
          <w:szCs w:val="28"/>
        </w:rPr>
      </w:pPr>
      <w:r w:rsidRPr="00C00A41">
        <w:rPr>
          <w:rFonts w:ascii="Times New Roman" w:hAnsi="Times New Roman" w:cs="Times New Roman"/>
          <w:sz w:val="28"/>
          <w:szCs w:val="28"/>
        </w:rPr>
        <w:t>Всестороннее развитие личности ребенка- 67%;</w:t>
      </w:r>
    </w:p>
    <w:p w:rsidR="00C00A41" w:rsidRPr="00C00A41" w:rsidRDefault="00C00A41" w:rsidP="00C00A41">
      <w:pPr>
        <w:pStyle w:val="a8"/>
        <w:numPr>
          <w:ilvl w:val="0"/>
          <w:numId w:val="23"/>
        </w:numPr>
        <w:shd w:val="clear" w:color="auto" w:fill="FFFFFF"/>
        <w:tabs>
          <w:tab w:val="left" w:pos="0"/>
          <w:tab w:val="num" w:pos="709"/>
        </w:tabs>
        <w:spacing w:after="0" w:line="240" w:lineRule="auto"/>
        <w:ind w:hanging="1425"/>
        <w:jc w:val="both"/>
        <w:rPr>
          <w:rFonts w:ascii="Times New Roman" w:hAnsi="Times New Roman" w:cs="Times New Roman"/>
          <w:sz w:val="28"/>
          <w:szCs w:val="28"/>
        </w:rPr>
      </w:pPr>
      <w:r w:rsidRPr="00C00A41">
        <w:rPr>
          <w:rFonts w:ascii="Times New Roman" w:hAnsi="Times New Roman" w:cs="Times New Roman"/>
          <w:sz w:val="28"/>
          <w:szCs w:val="28"/>
        </w:rPr>
        <w:t>Развитие современных компетенций: критическое мышление, умение</w:t>
      </w:r>
    </w:p>
    <w:p w:rsidR="00C00A41" w:rsidRPr="00C00A41" w:rsidRDefault="00C00A41" w:rsidP="00C00A41">
      <w:pPr>
        <w:shd w:val="clear" w:color="auto" w:fill="FFFFFF"/>
        <w:tabs>
          <w:tab w:val="left" w:pos="0"/>
          <w:tab w:val="num" w:pos="709"/>
        </w:tabs>
        <w:spacing w:after="0" w:line="240" w:lineRule="auto"/>
        <w:ind w:left="426"/>
        <w:jc w:val="both"/>
        <w:rPr>
          <w:rFonts w:ascii="Times New Roman" w:hAnsi="Times New Roman" w:cs="Times New Roman"/>
          <w:sz w:val="28"/>
          <w:szCs w:val="28"/>
        </w:rPr>
      </w:pPr>
      <w:r w:rsidRPr="00C00A41">
        <w:rPr>
          <w:rFonts w:ascii="Times New Roman" w:hAnsi="Times New Roman" w:cs="Times New Roman"/>
          <w:sz w:val="28"/>
          <w:szCs w:val="28"/>
        </w:rPr>
        <w:t xml:space="preserve">    ставить задачи и цели, коммуникация, работа в команде, креативность –      23%;</w:t>
      </w:r>
    </w:p>
    <w:p w:rsidR="00C00A41" w:rsidRPr="00C00A41" w:rsidRDefault="00C00A41" w:rsidP="00C00A41">
      <w:pPr>
        <w:pStyle w:val="a8"/>
        <w:numPr>
          <w:ilvl w:val="0"/>
          <w:numId w:val="23"/>
        </w:numPr>
        <w:shd w:val="clear" w:color="auto" w:fill="FFFFFF"/>
        <w:tabs>
          <w:tab w:val="left" w:pos="0"/>
          <w:tab w:val="num" w:pos="709"/>
        </w:tabs>
        <w:spacing w:after="0" w:line="240" w:lineRule="auto"/>
        <w:ind w:hanging="1425"/>
        <w:jc w:val="both"/>
        <w:rPr>
          <w:rFonts w:ascii="Times New Roman" w:hAnsi="Times New Roman" w:cs="Times New Roman"/>
          <w:sz w:val="28"/>
          <w:szCs w:val="28"/>
        </w:rPr>
      </w:pPr>
      <w:r w:rsidRPr="00C00A41">
        <w:rPr>
          <w:rFonts w:ascii="Times New Roman" w:hAnsi="Times New Roman" w:cs="Times New Roman"/>
          <w:sz w:val="28"/>
          <w:szCs w:val="28"/>
        </w:rPr>
        <w:t>Возможность найти свое призвание и успешно развиваться – 8%;</w:t>
      </w:r>
    </w:p>
    <w:p w:rsidR="00C00A41" w:rsidRPr="00C00A41" w:rsidRDefault="00C00A41" w:rsidP="00C00A41">
      <w:pPr>
        <w:pStyle w:val="a8"/>
        <w:numPr>
          <w:ilvl w:val="0"/>
          <w:numId w:val="23"/>
        </w:numPr>
        <w:shd w:val="clear" w:color="auto" w:fill="FFFFFF"/>
        <w:tabs>
          <w:tab w:val="left" w:pos="0"/>
          <w:tab w:val="num" w:pos="709"/>
        </w:tabs>
        <w:spacing w:after="0" w:line="240" w:lineRule="auto"/>
        <w:ind w:hanging="1425"/>
        <w:jc w:val="both"/>
        <w:rPr>
          <w:rFonts w:ascii="Times New Roman" w:hAnsi="Times New Roman" w:cs="Times New Roman"/>
          <w:sz w:val="28"/>
          <w:szCs w:val="28"/>
        </w:rPr>
      </w:pPr>
      <w:r w:rsidRPr="00C00A41">
        <w:rPr>
          <w:rFonts w:ascii="Times New Roman" w:hAnsi="Times New Roman" w:cs="Times New Roman"/>
          <w:sz w:val="28"/>
          <w:szCs w:val="28"/>
        </w:rPr>
        <w:t>Повышение шансов поступления в ВУЗ – 2%.</w:t>
      </w:r>
    </w:p>
    <w:p w:rsidR="00C00A41" w:rsidRPr="00C00A41" w:rsidRDefault="00C00A41" w:rsidP="00C00A41">
      <w:pPr>
        <w:pStyle w:val="a8"/>
        <w:numPr>
          <w:ilvl w:val="1"/>
          <w:numId w:val="2"/>
        </w:numPr>
        <w:tabs>
          <w:tab w:val="clear" w:pos="1414"/>
          <w:tab w:val="num" w:pos="709"/>
        </w:tabs>
        <w:ind w:hanging="1414"/>
        <w:jc w:val="both"/>
        <w:rPr>
          <w:rFonts w:ascii="Times New Roman" w:hAnsi="Times New Roman" w:cs="Times New Roman"/>
          <w:sz w:val="28"/>
          <w:szCs w:val="28"/>
        </w:rPr>
      </w:pPr>
      <w:r w:rsidRPr="00C00A41">
        <w:rPr>
          <w:rFonts w:ascii="Times New Roman" w:hAnsi="Times New Roman" w:cs="Times New Roman"/>
          <w:sz w:val="28"/>
          <w:szCs w:val="28"/>
        </w:rPr>
        <w:t xml:space="preserve">Оцените Вашу удовлетворенность услугами ДО по </w:t>
      </w:r>
      <w:proofErr w:type="gramStart"/>
      <w:r w:rsidRPr="00C00A41">
        <w:rPr>
          <w:rFonts w:ascii="Times New Roman" w:hAnsi="Times New Roman" w:cs="Times New Roman"/>
          <w:sz w:val="28"/>
          <w:szCs w:val="28"/>
        </w:rPr>
        <w:t>приведенным</w:t>
      </w:r>
      <w:proofErr w:type="gramEnd"/>
      <w:r w:rsidRPr="00C00A41">
        <w:rPr>
          <w:rFonts w:ascii="Times New Roman" w:hAnsi="Times New Roman" w:cs="Times New Roman"/>
          <w:sz w:val="28"/>
          <w:szCs w:val="28"/>
        </w:rPr>
        <w:t xml:space="preserve"> ниже</w:t>
      </w:r>
    </w:p>
    <w:p w:rsidR="00C00A41" w:rsidRPr="00C00A41" w:rsidRDefault="00C00A41" w:rsidP="00C00A41">
      <w:pPr>
        <w:pStyle w:val="a8"/>
        <w:ind w:left="0"/>
        <w:jc w:val="both"/>
        <w:rPr>
          <w:rFonts w:ascii="Times New Roman" w:hAnsi="Times New Roman" w:cs="Times New Roman"/>
          <w:sz w:val="28"/>
          <w:szCs w:val="28"/>
        </w:rPr>
      </w:pPr>
      <w:r w:rsidRPr="00C00A41">
        <w:rPr>
          <w:rFonts w:ascii="Times New Roman" w:hAnsi="Times New Roman" w:cs="Times New Roman"/>
          <w:sz w:val="28"/>
          <w:szCs w:val="28"/>
        </w:rPr>
        <w:t>критериям.</w:t>
      </w:r>
    </w:p>
    <w:p w:rsidR="00C00A41" w:rsidRPr="00C00A41" w:rsidRDefault="00C00A41" w:rsidP="00C00A41">
      <w:pPr>
        <w:pStyle w:val="a8"/>
        <w:numPr>
          <w:ilvl w:val="0"/>
          <w:numId w:val="24"/>
        </w:numPr>
        <w:jc w:val="both"/>
        <w:rPr>
          <w:rFonts w:ascii="Times New Roman" w:hAnsi="Times New Roman" w:cs="Times New Roman"/>
          <w:sz w:val="28"/>
          <w:szCs w:val="28"/>
        </w:rPr>
      </w:pPr>
      <w:r w:rsidRPr="00C00A41">
        <w:rPr>
          <w:rFonts w:ascii="Times New Roman" w:hAnsi="Times New Roman" w:cs="Times New Roman"/>
          <w:sz w:val="28"/>
          <w:szCs w:val="28"/>
        </w:rPr>
        <w:t>Качеством получаемых результатов – 53%;</w:t>
      </w:r>
    </w:p>
    <w:p w:rsidR="00C00A41" w:rsidRPr="00C00A41" w:rsidRDefault="00C00A41" w:rsidP="00C00A41">
      <w:pPr>
        <w:pStyle w:val="a8"/>
        <w:numPr>
          <w:ilvl w:val="0"/>
          <w:numId w:val="24"/>
        </w:numPr>
        <w:jc w:val="both"/>
        <w:rPr>
          <w:rFonts w:ascii="Times New Roman" w:hAnsi="Times New Roman" w:cs="Times New Roman"/>
          <w:sz w:val="28"/>
          <w:szCs w:val="28"/>
        </w:rPr>
      </w:pPr>
      <w:r w:rsidRPr="00C00A41">
        <w:rPr>
          <w:rFonts w:ascii="Times New Roman" w:hAnsi="Times New Roman" w:cs="Times New Roman"/>
          <w:sz w:val="28"/>
          <w:szCs w:val="28"/>
        </w:rPr>
        <w:t>Педагогическим составом – 27%;</w:t>
      </w:r>
    </w:p>
    <w:p w:rsidR="00C00A41" w:rsidRPr="00C00A41" w:rsidRDefault="00C00A41" w:rsidP="00C00A41">
      <w:pPr>
        <w:pStyle w:val="a8"/>
        <w:numPr>
          <w:ilvl w:val="0"/>
          <w:numId w:val="24"/>
        </w:numPr>
        <w:jc w:val="both"/>
        <w:rPr>
          <w:rFonts w:ascii="Times New Roman" w:hAnsi="Times New Roman" w:cs="Times New Roman"/>
          <w:sz w:val="28"/>
          <w:szCs w:val="28"/>
        </w:rPr>
      </w:pPr>
      <w:r w:rsidRPr="00C00A41">
        <w:rPr>
          <w:rFonts w:ascii="Times New Roman" w:hAnsi="Times New Roman" w:cs="Times New Roman"/>
          <w:sz w:val="28"/>
          <w:szCs w:val="28"/>
        </w:rPr>
        <w:t>Разнообразием программ ДО – 10%;</w:t>
      </w:r>
    </w:p>
    <w:p w:rsidR="00C00A41" w:rsidRPr="00C00A41" w:rsidRDefault="00C00A41" w:rsidP="00C00A41">
      <w:pPr>
        <w:pStyle w:val="a8"/>
        <w:numPr>
          <w:ilvl w:val="0"/>
          <w:numId w:val="24"/>
        </w:numPr>
        <w:jc w:val="both"/>
        <w:rPr>
          <w:rFonts w:ascii="Times New Roman" w:hAnsi="Times New Roman" w:cs="Times New Roman"/>
          <w:sz w:val="28"/>
          <w:szCs w:val="28"/>
        </w:rPr>
      </w:pPr>
      <w:r w:rsidRPr="00C00A41">
        <w:rPr>
          <w:rFonts w:ascii="Times New Roman" w:hAnsi="Times New Roman" w:cs="Times New Roman"/>
          <w:sz w:val="28"/>
          <w:szCs w:val="28"/>
        </w:rPr>
        <w:t>Доступностью ДО – 8%;</w:t>
      </w:r>
    </w:p>
    <w:p w:rsidR="00C00A41" w:rsidRPr="00C00A41" w:rsidRDefault="00C00A41" w:rsidP="00C00A41">
      <w:pPr>
        <w:pStyle w:val="a8"/>
        <w:numPr>
          <w:ilvl w:val="0"/>
          <w:numId w:val="24"/>
        </w:numPr>
        <w:jc w:val="both"/>
        <w:rPr>
          <w:rFonts w:ascii="Times New Roman" w:hAnsi="Times New Roman" w:cs="Times New Roman"/>
          <w:sz w:val="28"/>
          <w:szCs w:val="28"/>
        </w:rPr>
      </w:pPr>
      <w:r w:rsidRPr="00C00A41">
        <w:rPr>
          <w:rFonts w:ascii="Times New Roman" w:hAnsi="Times New Roman" w:cs="Times New Roman"/>
          <w:sz w:val="28"/>
          <w:szCs w:val="28"/>
        </w:rPr>
        <w:t>Материально-техническими условиями получения ДО – 2%.</w:t>
      </w:r>
    </w:p>
    <w:p w:rsidR="00C00A41" w:rsidRPr="00C00A41" w:rsidRDefault="00C00A41" w:rsidP="00C00A41">
      <w:pPr>
        <w:pStyle w:val="a8"/>
        <w:ind w:left="0" w:firstLine="708"/>
        <w:jc w:val="both"/>
        <w:rPr>
          <w:rFonts w:ascii="Times New Roman" w:hAnsi="Times New Roman" w:cs="Times New Roman"/>
          <w:sz w:val="28"/>
          <w:szCs w:val="28"/>
        </w:rPr>
      </w:pPr>
      <w:r w:rsidRPr="00C00A41">
        <w:rPr>
          <w:rFonts w:ascii="Times New Roman" w:hAnsi="Times New Roman" w:cs="Times New Roman"/>
          <w:sz w:val="28"/>
          <w:szCs w:val="28"/>
        </w:rPr>
        <w:t xml:space="preserve">Из анализа результатов опроса родителей (законных представителей) видно, что большинство семей  заинтересованы в том, чтобы их дети получали качественное дополнительное образование.  Этому свидетельствует и тот факт, что количество детей, занимающихся в кружках и секциях, реализующих программы дополнительного образования,  </w:t>
      </w:r>
      <w:proofErr w:type="gramStart"/>
      <w:r w:rsidRPr="00C00A41">
        <w:rPr>
          <w:rFonts w:ascii="Times New Roman" w:hAnsi="Times New Roman" w:cs="Times New Roman"/>
          <w:sz w:val="28"/>
          <w:szCs w:val="28"/>
        </w:rPr>
        <w:t>за</w:t>
      </w:r>
      <w:proofErr w:type="gramEnd"/>
      <w:r w:rsidRPr="00C00A41">
        <w:rPr>
          <w:rFonts w:ascii="Times New Roman" w:hAnsi="Times New Roman" w:cs="Times New Roman"/>
          <w:sz w:val="28"/>
          <w:szCs w:val="28"/>
        </w:rPr>
        <w:t xml:space="preserve"> последние 4 учебных года увеличилось  с 43% до 93%.</w:t>
      </w:r>
    </w:p>
    <w:p w:rsidR="00C00A41" w:rsidRPr="00BA343A" w:rsidRDefault="00C00A41" w:rsidP="00C00A41">
      <w:pPr>
        <w:pStyle w:val="a8"/>
        <w:ind w:left="0" w:firstLine="708"/>
        <w:jc w:val="both"/>
        <w:rPr>
          <w:rFonts w:ascii="Times New Roman" w:hAnsi="Times New Roman" w:cs="Times New Roman"/>
          <w:color w:val="00B050"/>
          <w:sz w:val="28"/>
          <w:szCs w:val="28"/>
        </w:rPr>
      </w:pPr>
      <w:r w:rsidRPr="00BA343A">
        <w:rPr>
          <w:rFonts w:ascii="Times New Roman" w:hAnsi="Times New Roman" w:cs="Times New Roman"/>
          <w:sz w:val="28"/>
          <w:szCs w:val="28"/>
        </w:rPr>
        <w:lastRenderedPageBreak/>
        <w:t xml:space="preserve">Обобщив опыт взаимодействия </w:t>
      </w:r>
      <w:proofErr w:type="spellStart"/>
      <w:r w:rsidRPr="00BA343A">
        <w:rPr>
          <w:rFonts w:ascii="Times New Roman" w:hAnsi="Times New Roman" w:cs="Times New Roman"/>
          <w:sz w:val="28"/>
          <w:szCs w:val="28"/>
        </w:rPr>
        <w:t>Кладовицкой</w:t>
      </w:r>
      <w:proofErr w:type="spellEnd"/>
      <w:r w:rsidRPr="00BA343A">
        <w:rPr>
          <w:rFonts w:ascii="Times New Roman" w:hAnsi="Times New Roman" w:cs="Times New Roman"/>
          <w:sz w:val="28"/>
          <w:szCs w:val="28"/>
        </w:rPr>
        <w:t xml:space="preserve"> школы и ДСЮШ №4, мы наметили следующие перспективы:</w:t>
      </w:r>
    </w:p>
    <w:p w:rsidR="00C00A41" w:rsidRPr="00BA343A" w:rsidRDefault="00C00A41" w:rsidP="00C00A41">
      <w:pPr>
        <w:pStyle w:val="a8"/>
        <w:shd w:val="clear" w:color="auto" w:fill="FFFFFF"/>
        <w:spacing w:after="0" w:line="240" w:lineRule="auto"/>
        <w:ind w:left="0" w:firstLine="709"/>
        <w:jc w:val="both"/>
        <w:rPr>
          <w:rFonts w:ascii="Times New Roman" w:hAnsi="Times New Roman" w:cs="Times New Roman"/>
          <w:sz w:val="28"/>
          <w:szCs w:val="28"/>
        </w:rPr>
      </w:pPr>
      <w:r w:rsidRPr="00BA343A">
        <w:rPr>
          <w:rFonts w:ascii="Times New Roman" w:hAnsi="Times New Roman" w:cs="Times New Roman"/>
          <w:sz w:val="28"/>
          <w:szCs w:val="28"/>
        </w:rPr>
        <w:t>- развивать взаимодействие образовательной организации с учреждениями Ростовского района, участвующими в дополнительном образовании, для удовлетворения запросов детей и их родителей (законных представителей), расширяя возможности осваивать детьми программы  ДО различной направленности;</w:t>
      </w:r>
    </w:p>
    <w:p w:rsidR="00C00A41" w:rsidRPr="00BA343A" w:rsidRDefault="00C00A41" w:rsidP="00C00A41">
      <w:pPr>
        <w:pStyle w:val="a8"/>
        <w:shd w:val="clear" w:color="auto" w:fill="FFFFFF"/>
        <w:spacing w:after="0" w:line="240" w:lineRule="auto"/>
        <w:ind w:left="0" w:firstLine="709"/>
        <w:jc w:val="both"/>
        <w:rPr>
          <w:rFonts w:ascii="Times New Roman" w:hAnsi="Times New Roman" w:cs="Times New Roman"/>
          <w:sz w:val="28"/>
          <w:szCs w:val="28"/>
        </w:rPr>
      </w:pPr>
      <w:r w:rsidRPr="00BA343A">
        <w:rPr>
          <w:rFonts w:ascii="Times New Roman" w:hAnsi="Times New Roman" w:cs="Times New Roman"/>
          <w:sz w:val="28"/>
          <w:szCs w:val="28"/>
        </w:rPr>
        <w:t>- обеспечить доступность дополнительного образования для детей из сельской местности посредством внедрения дистанционных форм обучения;</w:t>
      </w:r>
    </w:p>
    <w:p w:rsidR="00C00A41" w:rsidRPr="00BA343A" w:rsidRDefault="00C00A41" w:rsidP="00C00A41">
      <w:pPr>
        <w:pStyle w:val="a8"/>
        <w:shd w:val="clear" w:color="auto" w:fill="FFFFFF"/>
        <w:spacing w:after="0" w:line="240" w:lineRule="auto"/>
        <w:ind w:left="0"/>
        <w:jc w:val="both"/>
        <w:rPr>
          <w:rFonts w:ascii="Times New Roman" w:hAnsi="Times New Roman" w:cs="Times New Roman"/>
          <w:sz w:val="28"/>
          <w:szCs w:val="28"/>
        </w:rPr>
      </w:pPr>
      <w:r w:rsidRPr="00BA343A">
        <w:rPr>
          <w:rFonts w:ascii="Times New Roman" w:hAnsi="Times New Roman" w:cs="Times New Roman"/>
          <w:sz w:val="28"/>
          <w:szCs w:val="28"/>
        </w:rPr>
        <w:t xml:space="preserve">- реализовать </w:t>
      </w:r>
      <w:proofErr w:type="spellStart"/>
      <w:r w:rsidRPr="00BA343A">
        <w:rPr>
          <w:rFonts w:ascii="Times New Roman" w:hAnsi="Times New Roman" w:cs="Times New Roman"/>
          <w:sz w:val="28"/>
          <w:szCs w:val="28"/>
        </w:rPr>
        <w:t>предпрофильное</w:t>
      </w:r>
      <w:proofErr w:type="spellEnd"/>
      <w:r w:rsidRPr="00BA343A">
        <w:rPr>
          <w:rFonts w:ascii="Times New Roman" w:hAnsi="Times New Roman" w:cs="Times New Roman"/>
          <w:sz w:val="28"/>
          <w:szCs w:val="28"/>
        </w:rPr>
        <w:t xml:space="preserve"> обучение девятиклассников в образовательной организации через взаимодействие сельской школы и учреждений среднего профессионального образования.</w:t>
      </w:r>
    </w:p>
    <w:p w:rsidR="00C00A41" w:rsidRDefault="00C00A41" w:rsidP="00C00A41">
      <w:pPr>
        <w:spacing w:after="0" w:line="240" w:lineRule="auto"/>
        <w:contextualSpacing/>
        <w:jc w:val="center"/>
        <w:rPr>
          <w:rFonts w:ascii="Times New Roman" w:hAnsi="Times New Roman" w:cs="Times New Roman"/>
          <w:b/>
          <w:sz w:val="28"/>
          <w:szCs w:val="28"/>
        </w:rPr>
      </w:pPr>
    </w:p>
    <w:p w:rsidR="00C00A41" w:rsidRPr="009863C7" w:rsidRDefault="00C00A41" w:rsidP="00C00A41">
      <w:pPr>
        <w:pStyle w:val="2"/>
        <w:jc w:val="center"/>
        <w:rPr>
          <w:rFonts w:ascii="Times New Roman" w:hAnsi="Times New Roman" w:cs="Times New Roman"/>
          <w:color w:val="auto"/>
          <w:sz w:val="28"/>
          <w:szCs w:val="28"/>
        </w:rPr>
      </w:pPr>
      <w:bookmarkStart w:id="3" w:name="_Toc65269703"/>
      <w:r w:rsidRPr="009863C7">
        <w:rPr>
          <w:rFonts w:ascii="Times New Roman" w:hAnsi="Times New Roman" w:cs="Times New Roman"/>
          <w:color w:val="auto"/>
          <w:sz w:val="28"/>
          <w:szCs w:val="28"/>
        </w:rPr>
        <w:t>Приложения</w:t>
      </w:r>
      <w:bookmarkEnd w:id="3"/>
    </w:p>
    <w:p w:rsidR="00C00A41" w:rsidRDefault="00C00A41" w:rsidP="00C00A41">
      <w:pPr>
        <w:spacing w:after="0" w:line="240" w:lineRule="auto"/>
        <w:contextualSpacing/>
        <w:jc w:val="right"/>
        <w:rPr>
          <w:rFonts w:ascii="Times New Roman" w:eastAsia="Calibri" w:hAnsi="Times New Roman" w:cs="Times New Roman"/>
          <w:sz w:val="28"/>
          <w:szCs w:val="28"/>
        </w:rPr>
      </w:pPr>
      <w:r>
        <w:rPr>
          <w:rFonts w:ascii="Times New Roman" w:eastAsia="Calibri" w:hAnsi="Times New Roman" w:cs="Times New Roman"/>
          <w:b/>
          <w:sz w:val="28"/>
          <w:szCs w:val="28"/>
        </w:rPr>
        <w:t>Приложение 1</w:t>
      </w:r>
    </w:p>
    <w:p w:rsidR="00C00A41" w:rsidRDefault="00C00A41" w:rsidP="00C00A41">
      <w:pPr>
        <w:spacing w:after="0" w:line="24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Пример</w:t>
      </w:r>
      <w:r w:rsidRPr="004365B7">
        <w:rPr>
          <w:rFonts w:ascii="Times New Roman" w:eastAsia="Calibri" w:hAnsi="Times New Roman" w:cs="Times New Roman"/>
          <w:b/>
          <w:sz w:val="28"/>
          <w:szCs w:val="28"/>
        </w:rPr>
        <w:t xml:space="preserve"> положения о формировании рабочей группы</w:t>
      </w:r>
    </w:p>
    <w:p w:rsidR="00C00A41" w:rsidRPr="009B72CE" w:rsidRDefault="00C00A41" w:rsidP="00C00A41">
      <w:pPr>
        <w:pStyle w:val="aff0"/>
        <w:ind w:firstLine="709"/>
        <w:contextualSpacing/>
        <w:jc w:val="center"/>
        <w:rPr>
          <w:rFonts w:ascii="Times New Roman" w:hAnsi="Times New Roman" w:cs="Times New Roman"/>
          <w:i/>
          <w:sz w:val="28"/>
          <w:szCs w:val="28"/>
          <w:lang w:eastAsia="ru-RU"/>
        </w:rPr>
      </w:pPr>
      <w:r w:rsidRPr="009B72CE">
        <w:rPr>
          <w:rFonts w:ascii="Times New Roman" w:hAnsi="Times New Roman" w:cs="Times New Roman"/>
          <w:i/>
          <w:sz w:val="28"/>
          <w:szCs w:val="28"/>
          <w:lang w:eastAsia="ru-RU"/>
        </w:rPr>
        <w:t xml:space="preserve">Разработано </w:t>
      </w:r>
      <w:r>
        <w:rPr>
          <w:rFonts w:ascii="Times New Roman" w:hAnsi="Times New Roman" w:cs="Times New Roman"/>
          <w:i/>
          <w:sz w:val="28"/>
          <w:szCs w:val="28"/>
          <w:lang w:eastAsia="ru-RU"/>
        </w:rPr>
        <w:t xml:space="preserve">педагогами </w:t>
      </w:r>
      <w:r w:rsidRPr="009B72CE">
        <w:rPr>
          <w:rFonts w:ascii="Times New Roman" w:hAnsi="Times New Roman" w:cs="Times New Roman"/>
          <w:i/>
          <w:sz w:val="28"/>
          <w:szCs w:val="28"/>
          <w:lang w:eastAsia="ru-RU"/>
        </w:rPr>
        <w:t xml:space="preserve">МОУ </w:t>
      </w:r>
      <w:proofErr w:type="spellStart"/>
      <w:r w:rsidRPr="009B72CE">
        <w:rPr>
          <w:rFonts w:ascii="Times New Roman" w:hAnsi="Times New Roman" w:cs="Times New Roman"/>
          <w:i/>
          <w:sz w:val="28"/>
          <w:szCs w:val="28"/>
          <w:lang w:eastAsia="ru-RU"/>
        </w:rPr>
        <w:t>Кладовицкой</w:t>
      </w:r>
      <w:proofErr w:type="spellEnd"/>
      <w:r w:rsidRPr="009B72CE">
        <w:rPr>
          <w:rFonts w:ascii="Times New Roman" w:hAnsi="Times New Roman" w:cs="Times New Roman"/>
          <w:i/>
          <w:sz w:val="28"/>
          <w:szCs w:val="28"/>
          <w:lang w:eastAsia="ru-RU"/>
        </w:rPr>
        <w:t xml:space="preserve"> ООШ</w:t>
      </w:r>
      <w:r>
        <w:rPr>
          <w:rFonts w:ascii="Times New Roman" w:hAnsi="Times New Roman" w:cs="Times New Roman"/>
          <w:i/>
          <w:sz w:val="28"/>
          <w:szCs w:val="28"/>
          <w:lang w:eastAsia="ru-RU"/>
        </w:rPr>
        <w:t xml:space="preserve"> Ростовского района</w:t>
      </w:r>
    </w:p>
    <w:p w:rsidR="00C00A41" w:rsidRDefault="00C00A41" w:rsidP="00C00A41">
      <w:pPr>
        <w:pStyle w:val="aff0"/>
        <w:ind w:firstLine="709"/>
        <w:contextualSpacing/>
        <w:jc w:val="center"/>
        <w:rPr>
          <w:rFonts w:ascii="Times New Roman" w:hAnsi="Times New Roman" w:cs="Times New Roman"/>
          <w:sz w:val="28"/>
          <w:szCs w:val="28"/>
          <w:lang w:eastAsia="ru-RU"/>
        </w:rPr>
      </w:pPr>
    </w:p>
    <w:p w:rsidR="00C00A41" w:rsidRPr="004365B7" w:rsidRDefault="00C00A41" w:rsidP="00C00A41">
      <w:pPr>
        <w:pStyle w:val="aff0"/>
        <w:ind w:firstLine="709"/>
        <w:contextualSpacing/>
        <w:jc w:val="center"/>
        <w:rPr>
          <w:rFonts w:ascii="Times New Roman" w:hAnsi="Times New Roman" w:cs="Times New Roman"/>
          <w:sz w:val="28"/>
          <w:szCs w:val="28"/>
          <w:lang w:eastAsia="ru-RU"/>
        </w:rPr>
      </w:pPr>
      <w:r w:rsidRPr="004365B7">
        <w:rPr>
          <w:rFonts w:ascii="Times New Roman" w:hAnsi="Times New Roman" w:cs="Times New Roman"/>
          <w:sz w:val="28"/>
          <w:szCs w:val="28"/>
          <w:lang w:eastAsia="ru-RU"/>
        </w:rPr>
        <w:t>Положение</w:t>
      </w:r>
      <w:r>
        <w:rPr>
          <w:rFonts w:ascii="Times New Roman" w:hAnsi="Times New Roman" w:cs="Times New Roman"/>
          <w:sz w:val="28"/>
          <w:szCs w:val="28"/>
          <w:lang w:eastAsia="ru-RU"/>
        </w:rPr>
        <w:t xml:space="preserve"> </w:t>
      </w:r>
      <w:r w:rsidRPr="004365B7">
        <w:rPr>
          <w:rFonts w:ascii="Times New Roman" w:hAnsi="Times New Roman" w:cs="Times New Roman"/>
          <w:sz w:val="28"/>
          <w:szCs w:val="28"/>
          <w:lang w:eastAsia="ru-RU"/>
        </w:rPr>
        <w:t>о деятельности рабочей группы</w:t>
      </w:r>
      <w:r>
        <w:rPr>
          <w:rFonts w:ascii="Times New Roman" w:hAnsi="Times New Roman" w:cs="Times New Roman"/>
          <w:sz w:val="28"/>
          <w:szCs w:val="28"/>
          <w:lang w:eastAsia="ru-RU"/>
        </w:rPr>
        <w:t xml:space="preserve"> </w:t>
      </w:r>
      <w:proofErr w:type="gramStart"/>
      <w:r w:rsidRPr="004365B7">
        <w:rPr>
          <w:rFonts w:ascii="Times New Roman" w:hAnsi="Times New Roman" w:cs="Times New Roman"/>
          <w:sz w:val="28"/>
          <w:szCs w:val="28"/>
          <w:lang w:eastAsia="ru-RU"/>
        </w:rPr>
        <w:t>в</w:t>
      </w:r>
      <w:proofErr w:type="gramEnd"/>
      <w:r w:rsidRPr="004365B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______________</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Pr="004365B7">
        <w:rPr>
          <w:rFonts w:ascii="Times New Roman" w:hAnsi="Times New Roman" w:cs="Times New Roman"/>
          <w:sz w:val="28"/>
          <w:szCs w:val="28"/>
          <w:lang w:eastAsia="ru-RU"/>
        </w:rPr>
        <w:t>. Общие положения</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sidRPr="004365B7">
        <w:rPr>
          <w:rFonts w:ascii="Times New Roman" w:hAnsi="Times New Roman" w:cs="Times New Roman"/>
          <w:sz w:val="28"/>
          <w:szCs w:val="28"/>
          <w:lang w:eastAsia="ru-RU"/>
        </w:rPr>
        <w:t>Настоящее Положение регламентирует деятельность рабочей группы Муниципального общеобразовательного учреждения _________ (далее – ОУ).</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sidRPr="004365B7">
        <w:rPr>
          <w:rFonts w:ascii="Times New Roman" w:hAnsi="Times New Roman" w:cs="Times New Roman"/>
          <w:sz w:val="28"/>
          <w:szCs w:val="28"/>
          <w:lang w:eastAsia="ru-RU"/>
        </w:rPr>
        <w:t>1.2. Деятельность рабочей группы осуществляется в соответствии с действующим законодательством Российской Федерации в области образования, нормативными правовыми документами об образовании, Уставом ОУ, настоящим Положением.</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sidRPr="004365B7">
        <w:rPr>
          <w:rFonts w:ascii="Times New Roman" w:hAnsi="Times New Roman" w:cs="Times New Roman"/>
          <w:sz w:val="28"/>
          <w:szCs w:val="28"/>
          <w:lang w:eastAsia="ru-RU"/>
        </w:rPr>
        <w:t>1.3. В состав рабочей группы входят: руководитель и члены группы из числа педагогических работников  ОУ  в количестве 5 человек.</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sidRPr="004365B7">
        <w:rPr>
          <w:rFonts w:ascii="Times New Roman" w:hAnsi="Times New Roman" w:cs="Times New Roman"/>
          <w:sz w:val="28"/>
          <w:szCs w:val="28"/>
          <w:lang w:eastAsia="ru-RU"/>
        </w:rPr>
        <w:t xml:space="preserve">1.4. </w:t>
      </w:r>
      <w:proofErr w:type="gramStart"/>
      <w:r w:rsidRPr="004365B7">
        <w:rPr>
          <w:rFonts w:ascii="Times New Roman" w:hAnsi="Times New Roman" w:cs="Times New Roman"/>
          <w:sz w:val="28"/>
          <w:szCs w:val="28"/>
          <w:lang w:eastAsia="ru-RU"/>
        </w:rPr>
        <w:t xml:space="preserve">Деятельность рабочей группы направлена на разработку и систематизацию методических материалов, на планирование педагогической деятельности, локальной нормативной документации по </w:t>
      </w:r>
      <w:r>
        <w:rPr>
          <w:rFonts w:ascii="Times New Roman" w:hAnsi="Times New Roman" w:cs="Times New Roman"/>
          <w:sz w:val="28"/>
          <w:szCs w:val="28"/>
          <w:lang w:eastAsia="ru-RU"/>
        </w:rPr>
        <w:t>организации передвижной педагогической среды</w:t>
      </w:r>
      <w:r w:rsidRPr="004365B7">
        <w:rPr>
          <w:rFonts w:ascii="Times New Roman" w:hAnsi="Times New Roman" w:cs="Times New Roman"/>
          <w:sz w:val="28"/>
          <w:szCs w:val="28"/>
          <w:lang w:eastAsia="ru-RU"/>
        </w:rPr>
        <w:t xml:space="preserve"> «Мобильный педагог»</w:t>
      </w:r>
      <w:r>
        <w:rPr>
          <w:rFonts w:ascii="Times New Roman" w:hAnsi="Times New Roman" w:cs="Times New Roman"/>
          <w:sz w:val="28"/>
          <w:szCs w:val="28"/>
          <w:lang w:eastAsia="ru-RU"/>
        </w:rPr>
        <w:t xml:space="preserve"> </w:t>
      </w:r>
      <w:r w:rsidRPr="004365B7">
        <w:rPr>
          <w:rFonts w:ascii="Times New Roman" w:hAnsi="Times New Roman" w:cs="Times New Roman"/>
          <w:sz w:val="28"/>
          <w:szCs w:val="28"/>
          <w:lang w:eastAsia="ru-RU"/>
        </w:rPr>
        <w:t>с учетом нормативно-правовых документов.</w:t>
      </w:r>
      <w:proofErr w:type="gramEnd"/>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sidRPr="004365B7">
        <w:rPr>
          <w:rFonts w:ascii="Times New Roman" w:hAnsi="Times New Roman" w:cs="Times New Roman"/>
          <w:sz w:val="28"/>
          <w:szCs w:val="28"/>
          <w:lang w:eastAsia="ru-RU"/>
        </w:rPr>
        <w:t>1.5. Срок действия данного Положения – ___ год.</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2. Цель</w:t>
      </w:r>
      <w:r w:rsidRPr="004365B7">
        <w:rPr>
          <w:rFonts w:ascii="Times New Roman" w:hAnsi="Times New Roman" w:cs="Times New Roman"/>
          <w:sz w:val="28"/>
          <w:szCs w:val="28"/>
          <w:lang w:eastAsia="ru-RU"/>
        </w:rPr>
        <w:t xml:space="preserve"> и задачи рабочей группы ОУ</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sidRPr="004365B7">
        <w:rPr>
          <w:rFonts w:ascii="Times New Roman" w:hAnsi="Times New Roman" w:cs="Times New Roman"/>
          <w:sz w:val="28"/>
          <w:szCs w:val="28"/>
          <w:lang w:eastAsia="ru-RU"/>
        </w:rPr>
        <w:t>2.1 Ц</w:t>
      </w:r>
      <w:r>
        <w:rPr>
          <w:rFonts w:ascii="Times New Roman" w:hAnsi="Times New Roman" w:cs="Times New Roman"/>
          <w:sz w:val="28"/>
          <w:szCs w:val="28"/>
          <w:lang w:eastAsia="ru-RU"/>
        </w:rPr>
        <w:t>ель деятельности рабочей группы - с</w:t>
      </w:r>
      <w:r w:rsidRPr="004365B7">
        <w:rPr>
          <w:rFonts w:ascii="Times New Roman" w:hAnsi="Times New Roman" w:cs="Times New Roman"/>
          <w:sz w:val="28"/>
          <w:szCs w:val="28"/>
          <w:lang w:eastAsia="ru-RU"/>
        </w:rPr>
        <w:t xml:space="preserve">оздание в ОУ оптимальных условий для удовлетворения постоянно изменяющихся </w:t>
      </w:r>
      <w:r>
        <w:rPr>
          <w:rFonts w:ascii="Times New Roman" w:hAnsi="Times New Roman" w:cs="Times New Roman"/>
          <w:sz w:val="28"/>
          <w:szCs w:val="28"/>
          <w:lang w:eastAsia="ru-RU"/>
        </w:rPr>
        <w:t xml:space="preserve">индивидуальных социокультурных </w:t>
      </w:r>
      <w:r w:rsidRPr="004365B7">
        <w:rPr>
          <w:rFonts w:ascii="Times New Roman" w:hAnsi="Times New Roman" w:cs="Times New Roman"/>
          <w:sz w:val="28"/>
          <w:szCs w:val="28"/>
          <w:lang w:eastAsia="ru-RU"/>
        </w:rPr>
        <w:t>и обра</w:t>
      </w:r>
      <w:r>
        <w:rPr>
          <w:rFonts w:ascii="Times New Roman" w:hAnsi="Times New Roman" w:cs="Times New Roman"/>
          <w:sz w:val="28"/>
          <w:szCs w:val="28"/>
          <w:lang w:eastAsia="ru-RU"/>
        </w:rPr>
        <w:t>зовательных потребностей детей.</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sidRPr="004365B7">
        <w:rPr>
          <w:rFonts w:ascii="Times New Roman" w:hAnsi="Times New Roman" w:cs="Times New Roman"/>
          <w:sz w:val="28"/>
          <w:szCs w:val="28"/>
          <w:lang w:eastAsia="ru-RU"/>
        </w:rPr>
        <w:t>2.2.  Задачи:</w:t>
      </w:r>
      <w:r w:rsidRPr="004365B7">
        <w:rPr>
          <w:rFonts w:ascii="Times New Roman" w:hAnsi="Times New Roman" w:cs="Times New Roman"/>
          <w:sz w:val="28"/>
          <w:szCs w:val="28"/>
          <w:lang w:eastAsia="ru-RU"/>
        </w:rPr>
        <w:tab/>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р</w:t>
      </w:r>
      <w:r w:rsidRPr="004365B7">
        <w:rPr>
          <w:rFonts w:ascii="Times New Roman" w:hAnsi="Times New Roman" w:cs="Times New Roman"/>
          <w:sz w:val="28"/>
          <w:szCs w:val="28"/>
          <w:lang w:eastAsia="ru-RU"/>
        </w:rPr>
        <w:t>азработать и совершенствовать нормативно-правовую, методическую базу организации дополнительного образования на базе ОУ для успешной социализации учащихся в обществе;</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р</w:t>
      </w:r>
      <w:r w:rsidRPr="004365B7">
        <w:rPr>
          <w:rFonts w:ascii="Times New Roman" w:hAnsi="Times New Roman" w:cs="Times New Roman"/>
          <w:sz w:val="28"/>
          <w:szCs w:val="28"/>
          <w:lang w:eastAsia="ru-RU"/>
        </w:rPr>
        <w:t xml:space="preserve">ешать проблему занятости детей в пространстве свободного времени. </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о</w:t>
      </w:r>
      <w:r w:rsidRPr="004365B7">
        <w:rPr>
          <w:rFonts w:ascii="Times New Roman" w:hAnsi="Times New Roman" w:cs="Times New Roman"/>
          <w:sz w:val="28"/>
          <w:szCs w:val="28"/>
          <w:lang w:eastAsia="ru-RU"/>
        </w:rPr>
        <w:t>рганизовать целесообразную деятельность ребёнка по саморазвитию и самосовершенствованию;</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способствовать </w:t>
      </w:r>
      <w:r w:rsidRPr="004365B7">
        <w:rPr>
          <w:rFonts w:ascii="Times New Roman" w:hAnsi="Times New Roman" w:cs="Times New Roman"/>
          <w:sz w:val="28"/>
          <w:szCs w:val="28"/>
          <w:lang w:eastAsia="ru-RU"/>
        </w:rPr>
        <w:t>развитию познавательной активности</w:t>
      </w:r>
      <w:r>
        <w:rPr>
          <w:rFonts w:ascii="Times New Roman" w:hAnsi="Times New Roman" w:cs="Times New Roman"/>
          <w:sz w:val="28"/>
          <w:szCs w:val="28"/>
          <w:lang w:eastAsia="ru-RU"/>
        </w:rPr>
        <w:t xml:space="preserve"> детей</w:t>
      </w:r>
      <w:r w:rsidRPr="004365B7">
        <w:rPr>
          <w:rFonts w:ascii="Times New Roman" w:hAnsi="Times New Roman" w:cs="Times New Roman"/>
          <w:sz w:val="28"/>
          <w:szCs w:val="28"/>
          <w:lang w:eastAsia="ru-RU"/>
        </w:rPr>
        <w:t>;</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п</w:t>
      </w:r>
      <w:r w:rsidRPr="004365B7">
        <w:rPr>
          <w:rFonts w:ascii="Times New Roman" w:hAnsi="Times New Roman" w:cs="Times New Roman"/>
          <w:sz w:val="28"/>
          <w:szCs w:val="28"/>
          <w:lang w:eastAsia="ru-RU"/>
        </w:rPr>
        <w:t>овышать профессионализм и социальный статус педагогов через включение их в разработку и реализацию инновационных образовательных проектов.</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sidRPr="004365B7">
        <w:rPr>
          <w:rFonts w:ascii="Times New Roman" w:hAnsi="Times New Roman" w:cs="Times New Roman"/>
          <w:sz w:val="28"/>
          <w:szCs w:val="28"/>
          <w:lang w:eastAsia="ru-RU"/>
        </w:rPr>
        <w:t>. Функции рабочей группы ОУ</w:t>
      </w:r>
      <w:r>
        <w:rPr>
          <w:rFonts w:ascii="Times New Roman" w:hAnsi="Times New Roman" w:cs="Times New Roman"/>
          <w:sz w:val="28"/>
          <w:szCs w:val="28"/>
          <w:lang w:eastAsia="ru-RU"/>
        </w:rPr>
        <w:t>:</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sidRPr="004365B7">
        <w:rPr>
          <w:rFonts w:ascii="Times New Roman" w:hAnsi="Times New Roman" w:cs="Times New Roman"/>
          <w:sz w:val="28"/>
          <w:szCs w:val="28"/>
          <w:lang w:eastAsia="ru-RU"/>
        </w:rPr>
        <w:t>3.1. Изучение и анализ законодательных актов, нормативных документов, педагогической и методической литературы, регламентирующих вопросы доп</w:t>
      </w:r>
      <w:r>
        <w:rPr>
          <w:rFonts w:ascii="Times New Roman" w:hAnsi="Times New Roman" w:cs="Times New Roman"/>
          <w:sz w:val="28"/>
          <w:szCs w:val="28"/>
          <w:lang w:eastAsia="ru-RU"/>
        </w:rPr>
        <w:t xml:space="preserve">олнительного </w:t>
      </w:r>
      <w:r w:rsidRPr="004365B7">
        <w:rPr>
          <w:rFonts w:ascii="Times New Roman" w:hAnsi="Times New Roman" w:cs="Times New Roman"/>
          <w:sz w:val="28"/>
          <w:szCs w:val="28"/>
          <w:lang w:eastAsia="ru-RU"/>
        </w:rPr>
        <w:t xml:space="preserve">образования. </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sidRPr="004365B7">
        <w:rPr>
          <w:rFonts w:ascii="Times New Roman" w:hAnsi="Times New Roman" w:cs="Times New Roman"/>
          <w:sz w:val="28"/>
          <w:szCs w:val="28"/>
          <w:lang w:eastAsia="ru-RU"/>
        </w:rPr>
        <w:t>3.2. Формирование условий развития у педагогов навыков практической работы с информацией: поиск, ана</w:t>
      </w:r>
      <w:r>
        <w:rPr>
          <w:rFonts w:ascii="Times New Roman" w:hAnsi="Times New Roman" w:cs="Times New Roman"/>
          <w:sz w:val="28"/>
          <w:szCs w:val="28"/>
          <w:lang w:eastAsia="ru-RU"/>
        </w:rPr>
        <w:t xml:space="preserve">лиз, применение в </w:t>
      </w:r>
      <w:proofErr w:type="spellStart"/>
      <w:r>
        <w:rPr>
          <w:rFonts w:ascii="Times New Roman" w:hAnsi="Times New Roman" w:cs="Times New Roman"/>
          <w:sz w:val="28"/>
          <w:szCs w:val="28"/>
          <w:lang w:eastAsia="ru-RU"/>
        </w:rPr>
        <w:t>воспитательно</w:t>
      </w:r>
      <w:proofErr w:type="spellEnd"/>
      <w:r>
        <w:rPr>
          <w:rFonts w:ascii="Times New Roman" w:hAnsi="Times New Roman" w:cs="Times New Roman"/>
          <w:sz w:val="28"/>
          <w:szCs w:val="28"/>
          <w:lang w:eastAsia="ru-RU"/>
        </w:rPr>
        <w:t>-образовательном процессе.</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sidRPr="004365B7">
        <w:rPr>
          <w:rFonts w:ascii="Times New Roman" w:hAnsi="Times New Roman" w:cs="Times New Roman"/>
          <w:sz w:val="28"/>
          <w:szCs w:val="28"/>
          <w:lang w:eastAsia="ru-RU"/>
        </w:rPr>
        <w:t>3.3. Обсуждение и утверждение плана работы.</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sidRPr="004365B7">
        <w:rPr>
          <w:rFonts w:ascii="Times New Roman" w:hAnsi="Times New Roman" w:cs="Times New Roman"/>
          <w:sz w:val="28"/>
          <w:szCs w:val="28"/>
          <w:lang w:eastAsia="ru-RU"/>
        </w:rPr>
        <w:t>3.4. Оформление и накопление методического материала по результатам работы.</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sidRPr="004365B7">
        <w:rPr>
          <w:rFonts w:ascii="Times New Roman" w:hAnsi="Times New Roman" w:cs="Times New Roman"/>
          <w:sz w:val="28"/>
          <w:szCs w:val="28"/>
          <w:lang w:eastAsia="ru-RU"/>
        </w:rPr>
        <w:t>3.5.Организация системы повышения профессиональной компетент</w:t>
      </w:r>
      <w:r>
        <w:rPr>
          <w:rFonts w:ascii="Times New Roman" w:hAnsi="Times New Roman" w:cs="Times New Roman"/>
          <w:sz w:val="28"/>
          <w:szCs w:val="28"/>
          <w:lang w:eastAsia="ru-RU"/>
        </w:rPr>
        <w:t>ности и мастерства педагогов ДО детей</w:t>
      </w:r>
      <w:r w:rsidRPr="004365B7">
        <w:rPr>
          <w:rFonts w:ascii="Times New Roman" w:hAnsi="Times New Roman" w:cs="Times New Roman"/>
          <w:sz w:val="28"/>
          <w:szCs w:val="28"/>
          <w:lang w:eastAsia="ru-RU"/>
        </w:rPr>
        <w:t>.</w:t>
      </w:r>
    </w:p>
    <w:p w:rsidR="00C00A41"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4</w:t>
      </w:r>
      <w:r w:rsidRPr="004365B7">
        <w:rPr>
          <w:rFonts w:ascii="Times New Roman" w:hAnsi="Times New Roman" w:cs="Times New Roman"/>
          <w:sz w:val="28"/>
          <w:szCs w:val="28"/>
          <w:lang w:eastAsia="ru-RU"/>
        </w:rPr>
        <w:t>. Организация деятельности рабочей группы ОУ</w:t>
      </w:r>
      <w:r>
        <w:rPr>
          <w:rFonts w:ascii="Times New Roman" w:hAnsi="Times New Roman" w:cs="Times New Roman"/>
          <w:sz w:val="28"/>
          <w:szCs w:val="28"/>
          <w:lang w:eastAsia="ru-RU"/>
        </w:rPr>
        <w:t>:</w:t>
      </w:r>
    </w:p>
    <w:p w:rsidR="00C00A41" w:rsidRPr="004365B7" w:rsidRDefault="00C00A41" w:rsidP="00C00A41">
      <w:pPr>
        <w:pStyle w:val="aff0"/>
        <w:numPr>
          <w:ilvl w:val="1"/>
          <w:numId w:val="18"/>
        </w:numPr>
        <w:suppressAutoHyphens w:val="0"/>
        <w:contextualSpacing/>
        <w:jc w:val="both"/>
        <w:rPr>
          <w:rFonts w:ascii="Times New Roman" w:hAnsi="Times New Roman" w:cs="Times New Roman"/>
          <w:sz w:val="28"/>
          <w:szCs w:val="28"/>
          <w:lang w:eastAsia="ru-RU"/>
        </w:rPr>
      </w:pPr>
      <w:r w:rsidRPr="004365B7">
        <w:rPr>
          <w:rFonts w:ascii="Times New Roman" w:hAnsi="Times New Roman" w:cs="Times New Roman"/>
          <w:sz w:val="28"/>
          <w:szCs w:val="28"/>
          <w:lang w:eastAsia="ru-RU"/>
        </w:rPr>
        <w:t>Приказом директора ОУ утверждается с</w:t>
      </w:r>
      <w:r>
        <w:rPr>
          <w:rFonts w:ascii="Times New Roman" w:hAnsi="Times New Roman" w:cs="Times New Roman"/>
          <w:sz w:val="28"/>
          <w:szCs w:val="28"/>
          <w:lang w:eastAsia="ru-RU"/>
        </w:rPr>
        <w:t>остав</w:t>
      </w:r>
      <w:r w:rsidRPr="004365B7">
        <w:rPr>
          <w:rFonts w:ascii="Times New Roman" w:hAnsi="Times New Roman" w:cs="Times New Roman"/>
          <w:sz w:val="28"/>
          <w:szCs w:val="28"/>
          <w:lang w:eastAsia="ru-RU"/>
        </w:rPr>
        <w:t xml:space="preserve"> рабочей группы.</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Руководитель рабочей группы ведет </w:t>
      </w:r>
      <w:r w:rsidRPr="004365B7">
        <w:rPr>
          <w:rFonts w:ascii="Times New Roman" w:hAnsi="Times New Roman" w:cs="Times New Roman"/>
          <w:sz w:val="28"/>
          <w:szCs w:val="28"/>
          <w:lang w:eastAsia="ru-RU"/>
        </w:rPr>
        <w:t>следующую документацию:</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4365B7">
        <w:rPr>
          <w:rFonts w:ascii="Times New Roman" w:hAnsi="Times New Roman" w:cs="Times New Roman"/>
          <w:sz w:val="28"/>
          <w:szCs w:val="28"/>
          <w:lang w:eastAsia="ru-RU"/>
        </w:rPr>
        <w:t>план работы на год;</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4365B7">
        <w:rPr>
          <w:rFonts w:ascii="Times New Roman" w:hAnsi="Times New Roman" w:cs="Times New Roman"/>
          <w:sz w:val="28"/>
          <w:szCs w:val="28"/>
          <w:lang w:eastAsia="ru-RU"/>
        </w:rPr>
        <w:t xml:space="preserve">промежуточные отчеты по </w:t>
      </w:r>
      <w:r>
        <w:rPr>
          <w:rFonts w:ascii="Times New Roman" w:hAnsi="Times New Roman" w:cs="Times New Roman"/>
          <w:sz w:val="28"/>
          <w:szCs w:val="28"/>
          <w:lang w:eastAsia="ru-RU"/>
        </w:rPr>
        <w:t>поддержке</w:t>
      </w:r>
      <w:r w:rsidRPr="004365B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проекта </w:t>
      </w:r>
      <w:r w:rsidRPr="004365B7">
        <w:rPr>
          <w:rFonts w:ascii="Times New Roman" w:hAnsi="Times New Roman" w:cs="Times New Roman"/>
          <w:sz w:val="28"/>
          <w:szCs w:val="28"/>
          <w:lang w:eastAsia="ru-RU"/>
        </w:rPr>
        <w:t>«Мобильн</w:t>
      </w:r>
      <w:r>
        <w:rPr>
          <w:rFonts w:ascii="Times New Roman" w:hAnsi="Times New Roman" w:cs="Times New Roman"/>
          <w:sz w:val="28"/>
          <w:szCs w:val="28"/>
          <w:lang w:eastAsia="ru-RU"/>
        </w:rPr>
        <w:t>ый</w:t>
      </w:r>
      <w:r w:rsidRPr="004365B7">
        <w:rPr>
          <w:rFonts w:ascii="Times New Roman" w:hAnsi="Times New Roman" w:cs="Times New Roman"/>
          <w:sz w:val="28"/>
          <w:szCs w:val="28"/>
          <w:lang w:eastAsia="ru-RU"/>
        </w:rPr>
        <w:t xml:space="preserve"> педагог»;</w:t>
      </w:r>
    </w:p>
    <w:p w:rsidR="00C00A41" w:rsidRDefault="00C00A41" w:rsidP="00C00A41">
      <w:pPr>
        <w:pStyle w:val="aff0"/>
        <w:ind w:firstLine="709"/>
        <w:contextualSpacing/>
        <w:jc w:val="both"/>
        <w:rPr>
          <w:rFonts w:ascii="Times New Roman" w:hAnsi="Times New Roman" w:cs="Times New Roman"/>
          <w:sz w:val="28"/>
          <w:szCs w:val="28"/>
          <w:lang w:eastAsia="ru-RU"/>
        </w:rPr>
      </w:pPr>
      <w:r w:rsidRPr="004365B7">
        <w:rPr>
          <w:rFonts w:ascii="Times New Roman" w:hAnsi="Times New Roman" w:cs="Times New Roman"/>
          <w:sz w:val="28"/>
          <w:szCs w:val="28"/>
          <w:lang w:eastAsia="ru-RU"/>
        </w:rPr>
        <w:t xml:space="preserve">- диагностические методики; </w:t>
      </w:r>
    </w:p>
    <w:p w:rsidR="00C00A41"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4365B7">
        <w:rPr>
          <w:rFonts w:ascii="Times New Roman" w:hAnsi="Times New Roman" w:cs="Times New Roman"/>
          <w:sz w:val="28"/>
          <w:szCs w:val="28"/>
          <w:lang w:eastAsia="ru-RU"/>
        </w:rPr>
        <w:t>результаты анкетиро</w:t>
      </w:r>
      <w:r>
        <w:rPr>
          <w:rFonts w:ascii="Times New Roman" w:hAnsi="Times New Roman" w:cs="Times New Roman"/>
          <w:sz w:val="28"/>
          <w:szCs w:val="28"/>
          <w:lang w:eastAsia="ru-RU"/>
        </w:rPr>
        <w:t xml:space="preserve">вания; </w:t>
      </w:r>
    </w:p>
    <w:p w:rsidR="00C00A41"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методические разработки.</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4.2. </w:t>
      </w:r>
      <w:r w:rsidRPr="004365B7">
        <w:rPr>
          <w:rFonts w:ascii="Times New Roman" w:hAnsi="Times New Roman" w:cs="Times New Roman"/>
          <w:sz w:val="28"/>
          <w:szCs w:val="28"/>
          <w:lang w:eastAsia="ru-RU"/>
        </w:rPr>
        <w:t>Участники собираю</w:t>
      </w:r>
      <w:r>
        <w:rPr>
          <w:rFonts w:ascii="Times New Roman" w:hAnsi="Times New Roman" w:cs="Times New Roman"/>
          <w:sz w:val="28"/>
          <w:szCs w:val="28"/>
          <w:lang w:eastAsia="ru-RU"/>
        </w:rPr>
        <w:t xml:space="preserve">тся на заседании рабочей группы не реже 1 раза в месяц </w:t>
      </w:r>
      <w:r w:rsidRPr="004365B7">
        <w:rPr>
          <w:rFonts w:ascii="Times New Roman" w:hAnsi="Times New Roman" w:cs="Times New Roman"/>
          <w:sz w:val="28"/>
          <w:szCs w:val="28"/>
          <w:lang w:eastAsia="ru-RU"/>
        </w:rPr>
        <w:t>для обсуждения хода и итогов работы, утверждают планы дальнейшей деятельности.</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Участники периодически </w:t>
      </w:r>
      <w:proofErr w:type="gramStart"/>
      <w:r>
        <w:rPr>
          <w:rFonts w:ascii="Times New Roman" w:hAnsi="Times New Roman" w:cs="Times New Roman"/>
          <w:sz w:val="28"/>
          <w:szCs w:val="28"/>
          <w:lang w:eastAsia="ru-RU"/>
        </w:rPr>
        <w:t>отчитываются о</w:t>
      </w:r>
      <w:proofErr w:type="gramEnd"/>
      <w:r>
        <w:rPr>
          <w:rFonts w:ascii="Times New Roman" w:hAnsi="Times New Roman" w:cs="Times New Roman"/>
          <w:sz w:val="28"/>
          <w:szCs w:val="28"/>
          <w:lang w:eastAsia="ru-RU"/>
        </w:rPr>
        <w:t xml:space="preserve"> </w:t>
      </w:r>
      <w:r w:rsidRPr="004365B7">
        <w:rPr>
          <w:rFonts w:ascii="Times New Roman" w:hAnsi="Times New Roman" w:cs="Times New Roman"/>
          <w:sz w:val="28"/>
          <w:szCs w:val="28"/>
          <w:lang w:eastAsia="ru-RU"/>
        </w:rPr>
        <w:t>проделанной работе и ее результатах в различных формах (выступления на семинарах,</w:t>
      </w:r>
      <w:r>
        <w:rPr>
          <w:rFonts w:ascii="Times New Roman" w:hAnsi="Times New Roman" w:cs="Times New Roman"/>
          <w:sz w:val="28"/>
          <w:szCs w:val="28"/>
          <w:lang w:eastAsia="ru-RU"/>
        </w:rPr>
        <w:t xml:space="preserve"> МО, педсоветах, мастер-классы, и т.д.; </w:t>
      </w:r>
      <w:r w:rsidRPr="004365B7">
        <w:rPr>
          <w:rFonts w:ascii="Times New Roman" w:hAnsi="Times New Roman" w:cs="Times New Roman"/>
          <w:sz w:val="28"/>
          <w:szCs w:val="28"/>
          <w:lang w:eastAsia="ru-RU"/>
        </w:rPr>
        <w:t xml:space="preserve"> публикация статей, методических рекомендаций, программ и др.).</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sidRPr="004365B7">
        <w:rPr>
          <w:rFonts w:ascii="Times New Roman" w:hAnsi="Times New Roman" w:cs="Times New Roman"/>
          <w:sz w:val="28"/>
          <w:szCs w:val="28"/>
          <w:lang w:eastAsia="ru-RU"/>
        </w:rPr>
        <w:t>4.3.Рабочая группа форм</w:t>
      </w:r>
      <w:r>
        <w:rPr>
          <w:rFonts w:ascii="Times New Roman" w:hAnsi="Times New Roman" w:cs="Times New Roman"/>
          <w:sz w:val="28"/>
          <w:szCs w:val="28"/>
          <w:lang w:eastAsia="ru-RU"/>
        </w:rPr>
        <w:t xml:space="preserve">ирует открытые и общедоступные </w:t>
      </w:r>
      <w:r w:rsidRPr="004365B7">
        <w:rPr>
          <w:rFonts w:ascii="Times New Roman" w:hAnsi="Times New Roman" w:cs="Times New Roman"/>
          <w:sz w:val="28"/>
          <w:szCs w:val="28"/>
          <w:lang w:eastAsia="ru-RU"/>
        </w:rPr>
        <w:t>информационные ресурсы, содержащие информацию о ее деятельности, и обеспечивает доступ к таким ресурсам посредством размещения их на официальном сайте ОУ.</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sidRPr="004365B7">
        <w:rPr>
          <w:rFonts w:ascii="Times New Roman" w:hAnsi="Times New Roman" w:cs="Times New Roman"/>
          <w:sz w:val="28"/>
          <w:szCs w:val="28"/>
          <w:lang w:eastAsia="ru-RU"/>
        </w:rPr>
        <w:t xml:space="preserve">4.4.Продолжительность деятельности рабочей группы </w:t>
      </w:r>
      <w:r>
        <w:rPr>
          <w:rFonts w:ascii="Times New Roman" w:hAnsi="Times New Roman" w:cs="Times New Roman"/>
          <w:sz w:val="28"/>
          <w:szCs w:val="28"/>
          <w:lang w:eastAsia="ru-RU"/>
        </w:rPr>
        <w:t>регламентируется приказом руководителя ОУ</w:t>
      </w:r>
      <w:r w:rsidRPr="004365B7">
        <w:rPr>
          <w:rFonts w:ascii="Times New Roman" w:hAnsi="Times New Roman" w:cs="Times New Roman"/>
          <w:sz w:val="28"/>
          <w:szCs w:val="28"/>
          <w:lang w:eastAsia="ru-RU"/>
        </w:rPr>
        <w:t>.</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5</w:t>
      </w:r>
      <w:r w:rsidRPr="004365B7">
        <w:rPr>
          <w:rFonts w:ascii="Times New Roman" w:hAnsi="Times New Roman" w:cs="Times New Roman"/>
          <w:sz w:val="28"/>
          <w:szCs w:val="28"/>
          <w:lang w:eastAsia="ru-RU"/>
        </w:rPr>
        <w:t>. Права и обязанности участников рабочей группы ОУ</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sidRPr="004365B7">
        <w:rPr>
          <w:rFonts w:ascii="Times New Roman" w:hAnsi="Times New Roman" w:cs="Times New Roman"/>
          <w:sz w:val="28"/>
          <w:szCs w:val="28"/>
          <w:lang w:eastAsia="ru-RU"/>
        </w:rPr>
        <w:t>5.1. Представители рабочей группы имеют право:</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sidRPr="004365B7">
        <w:rPr>
          <w:rFonts w:ascii="Times New Roman" w:hAnsi="Times New Roman" w:cs="Times New Roman"/>
          <w:sz w:val="28"/>
          <w:szCs w:val="28"/>
          <w:lang w:eastAsia="ru-RU"/>
        </w:rPr>
        <w:lastRenderedPageBreak/>
        <w:t>- вносить предложения по изменению содержания деятельности инновационного проекта;</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sidRPr="004365B7">
        <w:rPr>
          <w:rFonts w:ascii="Times New Roman" w:hAnsi="Times New Roman" w:cs="Times New Roman"/>
          <w:sz w:val="28"/>
          <w:szCs w:val="28"/>
          <w:lang w:eastAsia="ru-RU"/>
        </w:rPr>
        <w:t>- вносить предложения по изменению режима функционирования и управления инновационным проектом;</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sidRPr="004365B7">
        <w:rPr>
          <w:rFonts w:ascii="Times New Roman" w:hAnsi="Times New Roman" w:cs="Times New Roman"/>
          <w:sz w:val="28"/>
          <w:szCs w:val="28"/>
          <w:lang w:eastAsia="ru-RU"/>
        </w:rPr>
        <w:t>- реализовывать на базе образовательных учреждений различные формы презентационной и демонстрационной деятельности, а также вносить предложения по усовершенствованию программы инновационного проекта.</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sidRPr="004365B7">
        <w:rPr>
          <w:rFonts w:ascii="Times New Roman" w:hAnsi="Times New Roman" w:cs="Times New Roman"/>
          <w:sz w:val="28"/>
          <w:szCs w:val="28"/>
          <w:lang w:eastAsia="ru-RU"/>
        </w:rPr>
        <w:t>5.2. Представители рабочей группы обязаны:</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sidRPr="004365B7">
        <w:rPr>
          <w:rFonts w:ascii="Times New Roman" w:hAnsi="Times New Roman" w:cs="Times New Roman"/>
          <w:sz w:val="28"/>
          <w:szCs w:val="28"/>
          <w:lang w:eastAsia="ru-RU"/>
        </w:rPr>
        <w:t>- реализовывать утвержденную пр</w:t>
      </w:r>
      <w:r>
        <w:rPr>
          <w:rFonts w:ascii="Times New Roman" w:hAnsi="Times New Roman" w:cs="Times New Roman"/>
          <w:sz w:val="28"/>
          <w:szCs w:val="28"/>
          <w:lang w:eastAsia="ru-RU"/>
        </w:rPr>
        <w:t xml:space="preserve">ограмму проведения </w:t>
      </w:r>
      <w:r w:rsidRPr="004365B7">
        <w:rPr>
          <w:rFonts w:ascii="Times New Roman" w:hAnsi="Times New Roman" w:cs="Times New Roman"/>
          <w:sz w:val="28"/>
          <w:szCs w:val="28"/>
          <w:lang w:eastAsia="ru-RU"/>
        </w:rPr>
        <w:t xml:space="preserve"> работы в установленный срок;</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sidRPr="004365B7">
        <w:rPr>
          <w:rFonts w:ascii="Times New Roman" w:hAnsi="Times New Roman" w:cs="Times New Roman"/>
          <w:sz w:val="28"/>
          <w:szCs w:val="28"/>
          <w:lang w:eastAsia="ru-RU"/>
        </w:rPr>
        <w:t>- обе</w:t>
      </w:r>
      <w:r>
        <w:rPr>
          <w:rFonts w:ascii="Times New Roman" w:hAnsi="Times New Roman" w:cs="Times New Roman"/>
          <w:sz w:val="28"/>
          <w:szCs w:val="28"/>
          <w:lang w:eastAsia="ru-RU"/>
        </w:rPr>
        <w:t>спечивать  уровень и качество реализации проекта «</w:t>
      </w:r>
      <w:r w:rsidRPr="004365B7">
        <w:rPr>
          <w:rFonts w:ascii="Times New Roman" w:hAnsi="Times New Roman" w:cs="Times New Roman"/>
          <w:sz w:val="28"/>
          <w:szCs w:val="28"/>
          <w:lang w:eastAsia="ru-RU"/>
        </w:rPr>
        <w:t>Мобильный</w:t>
      </w:r>
      <w:r>
        <w:rPr>
          <w:rFonts w:ascii="Times New Roman" w:hAnsi="Times New Roman" w:cs="Times New Roman"/>
          <w:sz w:val="28"/>
          <w:szCs w:val="28"/>
          <w:lang w:eastAsia="ru-RU"/>
        </w:rPr>
        <w:t xml:space="preserve"> педагог»</w:t>
      </w:r>
      <w:r w:rsidRPr="004365B7">
        <w:rPr>
          <w:rFonts w:ascii="Times New Roman" w:hAnsi="Times New Roman" w:cs="Times New Roman"/>
          <w:sz w:val="28"/>
          <w:szCs w:val="28"/>
          <w:lang w:eastAsia="ru-RU"/>
        </w:rPr>
        <w:t>;</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sidRPr="004365B7">
        <w:rPr>
          <w:rFonts w:ascii="Times New Roman" w:hAnsi="Times New Roman" w:cs="Times New Roman"/>
          <w:sz w:val="28"/>
          <w:szCs w:val="28"/>
          <w:lang w:eastAsia="ru-RU"/>
        </w:rPr>
        <w:t>- своевременно сдавать отчетные материалы в соответствии с календарным планом выполнения работ и требованиями к отчетной документации;</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sidRPr="004365B7">
        <w:rPr>
          <w:rFonts w:ascii="Times New Roman" w:hAnsi="Times New Roman" w:cs="Times New Roman"/>
          <w:sz w:val="28"/>
          <w:szCs w:val="28"/>
          <w:lang w:eastAsia="ru-RU"/>
        </w:rPr>
        <w:t>- своевременно информировать руководителя о возникших проблемах, которые могут привести к невыполнению программы или календарного плана работ.</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sidRPr="004365B7">
        <w:rPr>
          <w:rFonts w:ascii="Times New Roman" w:hAnsi="Times New Roman" w:cs="Times New Roman"/>
          <w:sz w:val="28"/>
          <w:szCs w:val="28"/>
          <w:lang w:eastAsia="ru-RU"/>
        </w:rPr>
        <w:t>5.3. Эффективная работа участника рабочей группы является основанием для его поощрения администрацией школы.</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6</w:t>
      </w:r>
      <w:r w:rsidRPr="004365B7">
        <w:rPr>
          <w:rFonts w:ascii="Times New Roman" w:hAnsi="Times New Roman" w:cs="Times New Roman"/>
          <w:sz w:val="28"/>
          <w:szCs w:val="28"/>
          <w:lang w:eastAsia="ru-RU"/>
        </w:rPr>
        <w:t>. Прекращение деятельности рабочей группы ОУ</w:t>
      </w:r>
    </w:p>
    <w:p w:rsidR="00C00A41" w:rsidRPr="004365B7" w:rsidRDefault="00C00A41" w:rsidP="00C00A41">
      <w:pPr>
        <w:pStyle w:val="aff0"/>
        <w:ind w:firstLine="709"/>
        <w:contextualSpacing/>
        <w:jc w:val="both"/>
        <w:rPr>
          <w:rFonts w:ascii="Times New Roman" w:hAnsi="Times New Roman" w:cs="Times New Roman"/>
          <w:b/>
          <w:sz w:val="28"/>
          <w:szCs w:val="28"/>
          <w:lang w:eastAsia="ru-RU"/>
        </w:rPr>
      </w:pPr>
      <w:r w:rsidRPr="004365B7">
        <w:rPr>
          <w:rFonts w:ascii="Times New Roman" w:hAnsi="Times New Roman" w:cs="Times New Roman"/>
          <w:sz w:val="28"/>
          <w:szCs w:val="28"/>
          <w:lang w:eastAsia="ru-RU"/>
        </w:rPr>
        <w:t xml:space="preserve">6.1. Основанием для закрытия рабочей группы является </w:t>
      </w:r>
      <w:r>
        <w:rPr>
          <w:rFonts w:ascii="Times New Roman" w:hAnsi="Times New Roman" w:cs="Times New Roman"/>
          <w:sz w:val="28"/>
          <w:szCs w:val="28"/>
          <w:lang w:eastAsia="ru-RU"/>
        </w:rPr>
        <w:t>прекращение функционирования  проекта  «Мобильный педагог»</w:t>
      </w:r>
      <w:r w:rsidRPr="004365B7">
        <w:rPr>
          <w:rFonts w:ascii="Times New Roman" w:hAnsi="Times New Roman" w:cs="Times New Roman"/>
          <w:sz w:val="28"/>
          <w:szCs w:val="28"/>
          <w:lang w:eastAsia="ru-RU"/>
        </w:rPr>
        <w:t>.</w:t>
      </w:r>
    </w:p>
    <w:p w:rsidR="00C00A41" w:rsidRDefault="00C00A41" w:rsidP="00C00A41">
      <w:pPr>
        <w:spacing w:after="0" w:line="240" w:lineRule="auto"/>
        <w:contextualSpacing/>
        <w:jc w:val="right"/>
        <w:rPr>
          <w:rFonts w:ascii="Times New Roman" w:eastAsia="Calibri" w:hAnsi="Times New Roman" w:cs="Times New Roman"/>
          <w:b/>
          <w:sz w:val="28"/>
          <w:szCs w:val="28"/>
        </w:rPr>
      </w:pPr>
    </w:p>
    <w:p w:rsidR="00C00A41" w:rsidRPr="004365B7" w:rsidRDefault="00C00A41" w:rsidP="00C00A41">
      <w:pPr>
        <w:spacing w:after="0" w:line="240" w:lineRule="auto"/>
        <w:contextualSpacing/>
        <w:jc w:val="right"/>
        <w:rPr>
          <w:rFonts w:ascii="Times New Roman" w:eastAsia="Calibri" w:hAnsi="Times New Roman" w:cs="Times New Roman"/>
          <w:b/>
          <w:sz w:val="28"/>
          <w:szCs w:val="28"/>
        </w:rPr>
      </w:pPr>
      <w:r>
        <w:rPr>
          <w:rFonts w:ascii="Times New Roman" w:eastAsia="Calibri" w:hAnsi="Times New Roman" w:cs="Times New Roman"/>
          <w:b/>
          <w:sz w:val="28"/>
          <w:szCs w:val="28"/>
        </w:rPr>
        <w:t>Приложение 2</w:t>
      </w:r>
    </w:p>
    <w:p w:rsidR="00C00A41" w:rsidRDefault="00C00A41" w:rsidP="00C00A41">
      <w:pPr>
        <w:spacing w:after="0" w:line="24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Пример Договора ОО</w:t>
      </w:r>
      <w:r w:rsidRPr="004365B7">
        <w:rPr>
          <w:rFonts w:ascii="Times New Roman" w:eastAsia="Calibri" w:hAnsi="Times New Roman" w:cs="Times New Roman"/>
          <w:b/>
          <w:sz w:val="28"/>
          <w:szCs w:val="28"/>
        </w:rPr>
        <w:t xml:space="preserve"> с учреждениями </w:t>
      </w:r>
      <w:proofErr w:type="gramStart"/>
      <w:r w:rsidRPr="004365B7">
        <w:rPr>
          <w:rFonts w:ascii="Times New Roman" w:eastAsia="Calibri" w:hAnsi="Times New Roman" w:cs="Times New Roman"/>
          <w:b/>
          <w:sz w:val="28"/>
          <w:szCs w:val="28"/>
        </w:rPr>
        <w:t>ДО</w:t>
      </w:r>
      <w:proofErr w:type="gramEnd"/>
      <w:r w:rsidRPr="004365B7">
        <w:rPr>
          <w:rFonts w:ascii="Times New Roman" w:eastAsia="Calibri" w:hAnsi="Times New Roman" w:cs="Times New Roman"/>
          <w:b/>
          <w:sz w:val="28"/>
          <w:szCs w:val="28"/>
        </w:rPr>
        <w:t xml:space="preserve"> </w:t>
      </w:r>
    </w:p>
    <w:p w:rsidR="00C00A41" w:rsidRDefault="00C00A41" w:rsidP="00C00A41">
      <w:pPr>
        <w:spacing w:after="0" w:line="240" w:lineRule="auto"/>
        <w:contextualSpacing/>
        <w:jc w:val="center"/>
        <w:rPr>
          <w:rFonts w:ascii="Times New Roman" w:eastAsia="Calibri" w:hAnsi="Times New Roman" w:cs="Times New Roman"/>
          <w:b/>
          <w:sz w:val="28"/>
          <w:szCs w:val="28"/>
        </w:rPr>
      </w:pPr>
      <w:r w:rsidRPr="004365B7">
        <w:rPr>
          <w:rFonts w:ascii="Times New Roman" w:eastAsia="Calibri" w:hAnsi="Times New Roman" w:cs="Times New Roman"/>
          <w:b/>
          <w:sz w:val="28"/>
          <w:szCs w:val="28"/>
        </w:rPr>
        <w:t>«О совместном использовании помещений для организации дополнительного образования детей на базе ОУ»</w:t>
      </w:r>
    </w:p>
    <w:p w:rsidR="00C00A41" w:rsidRDefault="00C00A41" w:rsidP="00C00A41">
      <w:pPr>
        <w:spacing w:after="0" w:line="240" w:lineRule="auto"/>
        <w:contextualSpacing/>
        <w:jc w:val="center"/>
        <w:rPr>
          <w:rFonts w:ascii="Times New Roman" w:eastAsia="Calibri" w:hAnsi="Times New Roman" w:cs="Times New Roman"/>
          <w:i/>
          <w:sz w:val="28"/>
          <w:szCs w:val="28"/>
        </w:rPr>
      </w:pPr>
      <w:proofErr w:type="gramStart"/>
      <w:r w:rsidRPr="008E12C5">
        <w:rPr>
          <w:rFonts w:ascii="Times New Roman" w:eastAsia="Calibri" w:hAnsi="Times New Roman" w:cs="Times New Roman"/>
          <w:i/>
          <w:sz w:val="28"/>
          <w:szCs w:val="28"/>
        </w:rPr>
        <w:t>Составлен</w:t>
      </w:r>
      <w:proofErr w:type="gramEnd"/>
      <w:r w:rsidRPr="008E12C5">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 xml:space="preserve">администрацией </w:t>
      </w:r>
      <w:r w:rsidRPr="008E12C5">
        <w:rPr>
          <w:rFonts w:ascii="Times New Roman" w:eastAsia="Calibri" w:hAnsi="Times New Roman" w:cs="Times New Roman"/>
          <w:i/>
          <w:sz w:val="28"/>
          <w:szCs w:val="28"/>
        </w:rPr>
        <w:t>М</w:t>
      </w:r>
      <w:r>
        <w:rPr>
          <w:rFonts w:ascii="Times New Roman" w:eastAsia="Calibri" w:hAnsi="Times New Roman" w:cs="Times New Roman"/>
          <w:i/>
          <w:sz w:val="28"/>
          <w:szCs w:val="28"/>
        </w:rPr>
        <w:t xml:space="preserve">ОУ ДО ДСЮШ № 4 </w:t>
      </w:r>
      <w:proofErr w:type="spellStart"/>
      <w:r>
        <w:rPr>
          <w:rFonts w:ascii="Times New Roman" w:eastAsia="Calibri" w:hAnsi="Times New Roman" w:cs="Times New Roman"/>
          <w:i/>
          <w:sz w:val="28"/>
          <w:szCs w:val="28"/>
        </w:rPr>
        <w:t>р.п</w:t>
      </w:r>
      <w:proofErr w:type="spellEnd"/>
      <w:r>
        <w:rPr>
          <w:rFonts w:ascii="Times New Roman" w:eastAsia="Calibri" w:hAnsi="Times New Roman" w:cs="Times New Roman"/>
          <w:i/>
          <w:sz w:val="28"/>
          <w:szCs w:val="28"/>
        </w:rPr>
        <w:t>. Семибратово</w:t>
      </w:r>
    </w:p>
    <w:p w:rsidR="00C00A41" w:rsidRPr="008E12C5" w:rsidRDefault="00C00A41" w:rsidP="00C00A41">
      <w:pPr>
        <w:spacing w:after="0" w:line="240" w:lineRule="auto"/>
        <w:contextualSpacing/>
        <w:jc w:val="center"/>
        <w:rPr>
          <w:rFonts w:ascii="Times New Roman" w:eastAsia="Calibri" w:hAnsi="Times New Roman" w:cs="Times New Roman"/>
          <w:i/>
          <w:sz w:val="28"/>
          <w:szCs w:val="28"/>
        </w:rPr>
      </w:pPr>
    </w:p>
    <w:tbl>
      <w:tblPr>
        <w:tblW w:w="10564" w:type="dxa"/>
        <w:tblLook w:val="04A0" w:firstRow="1" w:lastRow="0" w:firstColumn="1" w:lastColumn="0" w:noHBand="0" w:noVBand="1"/>
      </w:tblPr>
      <w:tblGrid>
        <w:gridCol w:w="5778"/>
        <w:gridCol w:w="4786"/>
      </w:tblGrid>
      <w:tr w:rsidR="00C00A41" w:rsidRPr="004365B7" w:rsidTr="00BD5F36">
        <w:tc>
          <w:tcPr>
            <w:tcW w:w="5778" w:type="dxa"/>
          </w:tcPr>
          <w:p w:rsidR="00C00A41" w:rsidRPr="004365B7" w:rsidRDefault="00C00A41" w:rsidP="00BD5F36">
            <w:pPr>
              <w:autoSpaceDE w:val="0"/>
              <w:autoSpaceDN w:val="0"/>
              <w:adjustRightInd w:val="0"/>
              <w:spacing w:after="0" w:line="240" w:lineRule="auto"/>
              <w:contextualSpacing/>
              <w:rPr>
                <w:rFonts w:ascii="Times New Roman" w:eastAsia="Calibri" w:hAnsi="Times New Roman" w:cs="Times New Roman"/>
                <w:sz w:val="28"/>
                <w:szCs w:val="28"/>
              </w:rPr>
            </w:pPr>
            <w:r w:rsidRPr="004365B7">
              <w:rPr>
                <w:rFonts w:ascii="Times New Roman" w:eastAsia="Calibri" w:hAnsi="Times New Roman" w:cs="Times New Roman"/>
                <w:sz w:val="28"/>
                <w:szCs w:val="28"/>
              </w:rPr>
              <w:t>«Согласовано»</w:t>
            </w:r>
          </w:p>
          <w:p w:rsidR="00C00A41" w:rsidRPr="004365B7" w:rsidRDefault="00C00A41" w:rsidP="00BD5F36">
            <w:pPr>
              <w:autoSpaceDE w:val="0"/>
              <w:autoSpaceDN w:val="0"/>
              <w:adjustRightInd w:val="0"/>
              <w:spacing w:after="0" w:line="240" w:lineRule="auto"/>
              <w:contextualSpacing/>
              <w:rPr>
                <w:rFonts w:ascii="Times New Roman" w:eastAsia="Calibri" w:hAnsi="Times New Roman" w:cs="Times New Roman"/>
                <w:sz w:val="28"/>
                <w:szCs w:val="28"/>
              </w:rPr>
            </w:pPr>
            <w:r w:rsidRPr="004365B7">
              <w:rPr>
                <w:rFonts w:ascii="Times New Roman" w:eastAsia="Calibri" w:hAnsi="Times New Roman" w:cs="Times New Roman"/>
                <w:sz w:val="28"/>
                <w:szCs w:val="28"/>
              </w:rPr>
              <w:t xml:space="preserve">Начальник </w:t>
            </w:r>
          </w:p>
          <w:p w:rsidR="00C00A41" w:rsidRPr="004365B7" w:rsidRDefault="00C00A41" w:rsidP="00BD5F36">
            <w:pPr>
              <w:autoSpaceDE w:val="0"/>
              <w:autoSpaceDN w:val="0"/>
              <w:adjustRightInd w:val="0"/>
              <w:spacing w:after="0" w:line="240" w:lineRule="auto"/>
              <w:contextualSpacing/>
              <w:rPr>
                <w:rFonts w:ascii="Times New Roman" w:eastAsia="Calibri" w:hAnsi="Times New Roman" w:cs="Times New Roman"/>
                <w:sz w:val="28"/>
                <w:szCs w:val="28"/>
              </w:rPr>
            </w:pPr>
            <w:r w:rsidRPr="004365B7">
              <w:rPr>
                <w:rFonts w:ascii="Times New Roman" w:eastAsia="Calibri" w:hAnsi="Times New Roman" w:cs="Times New Roman"/>
                <w:sz w:val="28"/>
                <w:szCs w:val="28"/>
              </w:rPr>
              <w:t>управления муниципального имущества</w:t>
            </w:r>
          </w:p>
          <w:p w:rsidR="00C00A41" w:rsidRPr="004365B7" w:rsidRDefault="00C00A41" w:rsidP="00BD5F36">
            <w:pPr>
              <w:autoSpaceDE w:val="0"/>
              <w:autoSpaceDN w:val="0"/>
              <w:adjustRightInd w:val="0"/>
              <w:spacing w:after="0" w:line="240" w:lineRule="auto"/>
              <w:contextualSpacing/>
              <w:rPr>
                <w:rFonts w:ascii="Times New Roman" w:eastAsia="Calibri" w:hAnsi="Times New Roman" w:cs="Times New Roman"/>
                <w:sz w:val="28"/>
                <w:szCs w:val="28"/>
              </w:rPr>
            </w:pPr>
            <w:r w:rsidRPr="004365B7">
              <w:rPr>
                <w:rFonts w:ascii="Times New Roman" w:eastAsia="Calibri" w:hAnsi="Times New Roman" w:cs="Times New Roman"/>
                <w:sz w:val="28"/>
                <w:szCs w:val="28"/>
              </w:rPr>
              <w:t>администрации Ростовского</w:t>
            </w:r>
          </w:p>
          <w:p w:rsidR="00C00A41" w:rsidRPr="004365B7" w:rsidRDefault="00C00A41" w:rsidP="00BD5F36">
            <w:pPr>
              <w:autoSpaceDE w:val="0"/>
              <w:autoSpaceDN w:val="0"/>
              <w:adjustRightInd w:val="0"/>
              <w:spacing w:after="0" w:line="240" w:lineRule="auto"/>
              <w:contextualSpacing/>
              <w:rPr>
                <w:rFonts w:ascii="Times New Roman" w:eastAsia="Calibri" w:hAnsi="Times New Roman" w:cs="Times New Roman"/>
                <w:sz w:val="28"/>
                <w:szCs w:val="28"/>
              </w:rPr>
            </w:pPr>
            <w:r w:rsidRPr="004365B7">
              <w:rPr>
                <w:rFonts w:ascii="Times New Roman" w:eastAsia="Calibri" w:hAnsi="Times New Roman" w:cs="Times New Roman"/>
                <w:sz w:val="28"/>
                <w:szCs w:val="28"/>
              </w:rPr>
              <w:t>муниципального района</w:t>
            </w:r>
          </w:p>
          <w:p w:rsidR="00C00A41" w:rsidRPr="004365B7" w:rsidRDefault="00C00A41" w:rsidP="00BD5F36">
            <w:pPr>
              <w:autoSpaceDE w:val="0"/>
              <w:autoSpaceDN w:val="0"/>
              <w:adjustRightInd w:val="0"/>
              <w:spacing w:after="0" w:line="240" w:lineRule="auto"/>
              <w:contextualSpacing/>
              <w:rPr>
                <w:rFonts w:ascii="Times New Roman" w:eastAsia="Calibri" w:hAnsi="Times New Roman" w:cs="Times New Roman"/>
                <w:sz w:val="28"/>
                <w:szCs w:val="28"/>
              </w:rPr>
            </w:pPr>
            <w:r w:rsidRPr="004365B7">
              <w:rPr>
                <w:rFonts w:ascii="Times New Roman" w:eastAsia="Calibri" w:hAnsi="Times New Roman" w:cs="Times New Roman"/>
                <w:sz w:val="28"/>
                <w:szCs w:val="28"/>
              </w:rPr>
              <w:t>________________ ФИО</w:t>
            </w:r>
          </w:p>
          <w:p w:rsidR="00C00A41" w:rsidRPr="004365B7" w:rsidRDefault="00C00A41" w:rsidP="00BD5F36">
            <w:pPr>
              <w:autoSpaceDE w:val="0"/>
              <w:autoSpaceDN w:val="0"/>
              <w:adjustRightInd w:val="0"/>
              <w:spacing w:after="0" w:line="240" w:lineRule="auto"/>
              <w:contextualSpacing/>
              <w:rPr>
                <w:rFonts w:ascii="Times New Roman" w:eastAsia="Calibri" w:hAnsi="Times New Roman" w:cs="Times New Roman"/>
                <w:sz w:val="28"/>
                <w:szCs w:val="28"/>
              </w:rPr>
            </w:pPr>
            <w:r w:rsidRPr="004365B7">
              <w:rPr>
                <w:rFonts w:ascii="Times New Roman" w:eastAsia="Calibri" w:hAnsi="Times New Roman" w:cs="Times New Roman"/>
                <w:sz w:val="28"/>
                <w:szCs w:val="28"/>
              </w:rPr>
              <w:t>«___» _____________  20___ г.</w:t>
            </w:r>
          </w:p>
        </w:tc>
        <w:tc>
          <w:tcPr>
            <w:tcW w:w="4786" w:type="dxa"/>
          </w:tcPr>
          <w:p w:rsidR="00C00A41" w:rsidRPr="004365B7" w:rsidRDefault="00C00A41" w:rsidP="00BD5F36">
            <w:pPr>
              <w:autoSpaceDE w:val="0"/>
              <w:autoSpaceDN w:val="0"/>
              <w:adjustRightInd w:val="0"/>
              <w:spacing w:after="0" w:line="240" w:lineRule="auto"/>
              <w:contextualSpacing/>
              <w:rPr>
                <w:rFonts w:ascii="Times New Roman" w:eastAsia="Calibri" w:hAnsi="Times New Roman" w:cs="Times New Roman"/>
                <w:sz w:val="28"/>
                <w:szCs w:val="28"/>
              </w:rPr>
            </w:pPr>
            <w:r w:rsidRPr="004365B7">
              <w:rPr>
                <w:rFonts w:ascii="Times New Roman" w:eastAsia="Calibri" w:hAnsi="Times New Roman" w:cs="Times New Roman"/>
                <w:sz w:val="28"/>
                <w:szCs w:val="28"/>
              </w:rPr>
              <w:t>«Согласовано»</w:t>
            </w:r>
          </w:p>
          <w:p w:rsidR="00C00A41" w:rsidRPr="004365B7" w:rsidRDefault="00C00A41" w:rsidP="00BD5F36">
            <w:pPr>
              <w:autoSpaceDE w:val="0"/>
              <w:autoSpaceDN w:val="0"/>
              <w:adjustRightInd w:val="0"/>
              <w:spacing w:after="0" w:line="240" w:lineRule="auto"/>
              <w:contextualSpacing/>
              <w:rPr>
                <w:rFonts w:ascii="Times New Roman" w:eastAsia="Calibri" w:hAnsi="Times New Roman" w:cs="Times New Roman"/>
                <w:sz w:val="28"/>
                <w:szCs w:val="28"/>
              </w:rPr>
            </w:pPr>
            <w:r w:rsidRPr="004365B7">
              <w:rPr>
                <w:rFonts w:ascii="Times New Roman" w:eastAsia="Calibri" w:hAnsi="Times New Roman" w:cs="Times New Roman"/>
                <w:sz w:val="28"/>
                <w:szCs w:val="28"/>
              </w:rPr>
              <w:t xml:space="preserve">Начальник </w:t>
            </w:r>
          </w:p>
          <w:p w:rsidR="00C00A41" w:rsidRPr="004365B7" w:rsidRDefault="00C00A41" w:rsidP="00BD5F36">
            <w:pPr>
              <w:autoSpaceDE w:val="0"/>
              <w:autoSpaceDN w:val="0"/>
              <w:adjustRightInd w:val="0"/>
              <w:spacing w:after="0" w:line="240" w:lineRule="auto"/>
              <w:contextualSpacing/>
              <w:rPr>
                <w:rFonts w:ascii="Times New Roman" w:eastAsia="Calibri" w:hAnsi="Times New Roman" w:cs="Times New Roman"/>
                <w:sz w:val="28"/>
                <w:szCs w:val="28"/>
              </w:rPr>
            </w:pPr>
            <w:r w:rsidRPr="004365B7">
              <w:rPr>
                <w:rFonts w:ascii="Times New Roman" w:eastAsia="Calibri" w:hAnsi="Times New Roman" w:cs="Times New Roman"/>
                <w:sz w:val="28"/>
                <w:szCs w:val="28"/>
              </w:rPr>
              <w:t>управления образования</w:t>
            </w:r>
          </w:p>
          <w:p w:rsidR="00C00A41" w:rsidRPr="004365B7" w:rsidRDefault="00C00A41" w:rsidP="00BD5F36">
            <w:pPr>
              <w:autoSpaceDE w:val="0"/>
              <w:autoSpaceDN w:val="0"/>
              <w:adjustRightInd w:val="0"/>
              <w:spacing w:after="0" w:line="240" w:lineRule="auto"/>
              <w:contextualSpacing/>
              <w:rPr>
                <w:rFonts w:ascii="Times New Roman" w:eastAsia="Calibri" w:hAnsi="Times New Roman" w:cs="Times New Roman"/>
                <w:sz w:val="28"/>
                <w:szCs w:val="28"/>
              </w:rPr>
            </w:pPr>
            <w:r w:rsidRPr="004365B7">
              <w:rPr>
                <w:rFonts w:ascii="Times New Roman" w:eastAsia="Calibri" w:hAnsi="Times New Roman" w:cs="Times New Roman"/>
                <w:sz w:val="28"/>
                <w:szCs w:val="28"/>
              </w:rPr>
              <w:t>администрации Ростовского</w:t>
            </w:r>
          </w:p>
          <w:p w:rsidR="00C00A41" w:rsidRPr="004365B7" w:rsidRDefault="00C00A41" w:rsidP="00BD5F36">
            <w:pPr>
              <w:autoSpaceDE w:val="0"/>
              <w:autoSpaceDN w:val="0"/>
              <w:adjustRightInd w:val="0"/>
              <w:spacing w:after="0" w:line="240" w:lineRule="auto"/>
              <w:contextualSpacing/>
              <w:rPr>
                <w:rFonts w:ascii="Times New Roman" w:eastAsia="Calibri" w:hAnsi="Times New Roman" w:cs="Times New Roman"/>
                <w:sz w:val="28"/>
                <w:szCs w:val="28"/>
              </w:rPr>
            </w:pPr>
            <w:r w:rsidRPr="004365B7">
              <w:rPr>
                <w:rFonts w:ascii="Times New Roman" w:eastAsia="Calibri" w:hAnsi="Times New Roman" w:cs="Times New Roman"/>
                <w:sz w:val="28"/>
                <w:szCs w:val="28"/>
              </w:rPr>
              <w:t>муниципального района</w:t>
            </w:r>
          </w:p>
          <w:p w:rsidR="00C00A41" w:rsidRPr="004365B7" w:rsidRDefault="00C00A41" w:rsidP="00BD5F36">
            <w:pPr>
              <w:autoSpaceDE w:val="0"/>
              <w:autoSpaceDN w:val="0"/>
              <w:adjustRightInd w:val="0"/>
              <w:spacing w:after="0" w:line="240" w:lineRule="auto"/>
              <w:contextualSpacing/>
              <w:rPr>
                <w:rFonts w:ascii="Times New Roman" w:eastAsia="Calibri" w:hAnsi="Times New Roman" w:cs="Times New Roman"/>
                <w:sz w:val="28"/>
                <w:szCs w:val="28"/>
              </w:rPr>
            </w:pPr>
            <w:r w:rsidRPr="004365B7">
              <w:rPr>
                <w:rFonts w:ascii="Times New Roman" w:eastAsia="Calibri" w:hAnsi="Times New Roman" w:cs="Times New Roman"/>
                <w:sz w:val="28"/>
                <w:szCs w:val="28"/>
              </w:rPr>
              <w:t>________________ ФИО</w:t>
            </w:r>
          </w:p>
          <w:p w:rsidR="00C00A41" w:rsidRPr="004365B7" w:rsidRDefault="00C00A41" w:rsidP="00BD5F36">
            <w:pPr>
              <w:autoSpaceDE w:val="0"/>
              <w:autoSpaceDN w:val="0"/>
              <w:adjustRightInd w:val="0"/>
              <w:spacing w:after="0" w:line="240" w:lineRule="auto"/>
              <w:contextualSpacing/>
              <w:rPr>
                <w:rFonts w:ascii="Times New Roman" w:eastAsia="Calibri" w:hAnsi="Times New Roman" w:cs="Times New Roman"/>
                <w:sz w:val="28"/>
                <w:szCs w:val="28"/>
              </w:rPr>
            </w:pPr>
            <w:r w:rsidRPr="004365B7">
              <w:rPr>
                <w:rFonts w:ascii="Times New Roman" w:eastAsia="Calibri" w:hAnsi="Times New Roman" w:cs="Times New Roman"/>
                <w:sz w:val="28"/>
                <w:szCs w:val="28"/>
              </w:rPr>
              <w:t>«___» _____________  20___ г.</w:t>
            </w:r>
          </w:p>
        </w:tc>
      </w:tr>
    </w:tbl>
    <w:p w:rsidR="00C00A41" w:rsidRPr="004365B7" w:rsidRDefault="00C00A41" w:rsidP="00C00A41">
      <w:pPr>
        <w:pStyle w:val="aff0"/>
        <w:contextualSpacing/>
        <w:jc w:val="center"/>
        <w:rPr>
          <w:rFonts w:ascii="Times New Roman" w:hAnsi="Times New Roman" w:cs="Times New Roman"/>
          <w:sz w:val="28"/>
          <w:szCs w:val="28"/>
          <w:lang w:eastAsia="ru-RU"/>
        </w:rPr>
      </w:pPr>
      <w:r w:rsidRPr="004365B7">
        <w:rPr>
          <w:rFonts w:ascii="Times New Roman" w:hAnsi="Times New Roman" w:cs="Times New Roman"/>
          <w:sz w:val="28"/>
          <w:szCs w:val="28"/>
          <w:lang w:eastAsia="ru-RU"/>
        </w:rPr>
        <w:t>Договор  № ______</w:t>
      </w:r>
    </w:p>
    <w:p w:rsidR="00C00A41" w:rsidRPr="004365B7" w:rsidRDefault="00C00A41" w:rsidP="00C00A41">
      <w:pPr>
        <w:pStyle w:val="aff0"/>
        <w:contextualSpacing/>
        <w:jc w:val="center"/>
        <w:rPr>
          <w:rFonts w:ascii="Times New Roman" w:hAnsi="Times New Roman" w:cs="Times New Roman"/>
          <w:sz w:val="28"/>
          <w:szCs w:val="28"/>
          <w:lang w:eastAsia="ru-RU"/>
        </w:rPr>
      </w:pPr>
      <w:r w:rsidRPr="004365B7">
        <w:rPr>
          <w:rFonts w:ascii="Times New Roman" w:hAnsi="Times New Roman" w:cs="Times New Roman"/>
          <w:sz w:val="28"/>
          <w:szCs w:val="28"/>
          <w:lang w:eastAsia="ru-RU"/>
        </w:rPr>
        <w:t>безвозмездного пользования нежилых помещений</w:t>
      </w:r>
    </w:p>
    <w:p w:rsidR="00C00A41" w:rsidRPr="004365B7" w:rsidRDefault="00C00A41" w:rsidP="00C00A41">
      <w:pPr>
        <w:pStyle w:val="aff0"/>
        <w:contextualSpacing/>
        <w:jc w:val="center"/>
        <w:rPr>
          <w:rFonts w:ascii="Times New Roman" w:hAnsi="Times New Roman" w:cs="Times New Roman"/>
          <w:sz w:val="28"/>
          <w:szCs w:val="28"/>
          <w:lang w:eastAsia="ru-RU"/>
        </w:rPr>
      </w:pPr>
      <w:r w:rsidRPr="004365B7">
        <w:rPr>
          <w:rFonts w:ascii="Times New Roman" w:hAnsi="Times New Roman" w:cs="Times New Roman"/>
          <w:sz w:val="28"/>
          <w:szCs w:val="28"/>
          <w:lang w:eastAsia="ru-RU"/>
        </w:rPr>
        <w:t>для организации дополнительного образования</w:t>
      </w:r>
    </w:p>
    <w:p w:rsidR="00C00A41" w:rsidRPr="004365B7" w:rsidRDefault="00C00A41" w:rsidP="00C00A41">
      <w:pPr>
        <w:pStyle w:val="aff0"/>
        <w:contextualSpacing/>
        <w:jc w:val="center"/>
        <w:rPr>
          <w:rFonts w:ascii="Times New Roman" w:hAnsi="Times New Roman" w:cs="Times New Roman"/>
          <w:sz w:val="28"/>
          <w:szCs w:val="28"/>
          <w:lang w:eastAsia="ru-RU"/>
        </w:rPr>
      </w:pPr>
      <w:r w:rsidRPr="004365B7">
        <w:rPr>
          <w:rFonts w:ascii="Times New Roman" w:hAnsi="Times New Roman" w:cs="Times New Roman"/>
          <w:sz w:val="28"/>
          <w:szCs w:val="28"/>
          <w:lang w:eastAsia="ru-RU"/>
        </w:rPr>
        <w:t>на базе общеобразовательного учреждения</w:t>
      </w:r>
    </w:p>
    <w:p w:rsidR="00C00A41" w:rsidRPr="004365B7" w:rsidRDefault="00C00A41" w:rsidP="00C00A41">
      <w:pPr>
        <w:pStyle w:val="aff0"/>
        <w:contextualSpacing/>
        <w:jc w:val="right"/>
        <w:rPr>
          <w:rFonts w:ascii="Times New Roman" w:hAnsi="Times New Roman" w:cs="Times New Roman"/>
          <w:sz w:val="28"/>
          <w:szCs w:val="28"/>
          <w:lang w:eastAsia="ru-RU"/>
        </w:rPr>
      </w:pPr>
      <w:r w:rsidRPr="004365B7">
        <w:rPr>
          <w:rFonts w:ascii="Times New Roman" w:hAnsi="Times New Roman" w:cs="Times New Roman"/>
          <w:sz w:val="28"/>
          <w:szCs w:val="28"/>
          <w:lang w:eastAsia="ru-RU"/>
        </w:rPr>
        <w:t>«__»  _____________ 20__г.</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proofErr w:type="gramStart"/>
      <w:r w:rsidRPr="004365B7">
        <w:rPr>
          <w:rFonts w:ascii="Times New Roman" w:hAnsi="Times New Roman" w:cs="Times New Roman"/>
          <w:sz w:val="28"/>
          <w:szCs w:val="28"/>
          <w:lang w:eastAsia="ru-RU"/>
        </w:rPr>
        <w:t xml:space="preserve">Муниципальное общеобразовательное учреждение____________, именуемое в дальнейшем </w:t>
      </w:r>
      <w:r>
        <w:rPr>
          <w:rFonts w:ascii="Times New Roman" w:hAnsi="Times New Roman" w:cs="Times New Roman"/>
          <w:sz w:val="28"/>
          <w:szCs w:val="28"/>
          <w:lang w:eastAsia="ru-RU"/>
        </w:rPr>
        <w:t xml:space="preserve">«Ссудодатель», в лице </w:t>
      </w:r>
      <w:r w:rsidRPr="004365B7">
        <w:rPr>
          <w:rFonts w:ascii="Times New Roman" w:hAnsi="Times New Roman" w:cs="Times New Roman"/>
          <w:sz w:val="28"/>
          <w:szCs w:val="28"/>
          <w:lang w:eastAsia="ru-RU"/>
        </w:rPr>
        <w:t>____________, действующей на основании Устава, приказа управления образования от _________</w:t>
      </w:r>
      <w:r>
        <w:rPr>
          <w:rFonts w:ascii="Times New Roman" w:hAnsi="Times New Roman" w:cs="Times New Roman"/>
          <w:sz w:val="28"/>
          <w:szCs w:val="28"/>
          <w:lang w:eastAsia="ru-RU"/>
        </w:rPr>
        <w:t xml:space="preserve"> года № </w:t>
      </w:r>
      <w:r w:rsidRPr="004365B7">
        <w:rPr>
          <w:rFonts w:ascii="Times New Roman" w:hAnsi="Times New Roman" w:cs="Times New Roman"/>
          <w:sz w:val="28"/>
          <w:szCs w:val="28"/>
          <w:lang w:eastAsia="ru-RU"/>
        </w:rPr>
        <w:lastRenderedPageBreak/>
        <w:t>_____,  с одной стороны, и муниципальное образовательное учреждение дополнительного образования ________</w:t>
      </w:r>
      <w:r>
        <w:rPr>
          <w:rFonts w:ascii="Times New Roman" w:hAnsi="Times New Roman" w:cs="Times New Roman"/>
          <w:sz w:val="28"/>
          <w:szCs w:val="28"/>
          <w:lang w:eastAsia="ru-RU"/>
        </w:rPr>
        <w:t>___</w:t>
      </w:r>
      <w:r w:rsidRPr="004365B7">
        <w:rPr>
          <w:rFonts w:ascii="Times New Roman" w:hAnsi="Times New Roman" w:cs="Times New Roman"/>
          <w:sz w:val="28"/>
          <w:szCs w:val="28"/>
          <w:lang w:eastAsia="ru-RU"/>
        </w:rPr>
        <w:t>, именуемое в дальнейшем «Ссудополучатель», в лице ____________, действующей на основании Устава, приказа управления образования от __________ №  _____, с другой стороны, совместно в дальнейшем именуемые «Стороны» заключили настоящий Договор о нижеследующем:</w:t>
      </w:r>
      <w:proofErr w:type="gramEnd"/>
    </w:p>
    <w:p w:rsidR="00C00A41" w:rsidRPr="004365B7"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1. Предмет Договора</w:t>
      </w:r>
    </w:p>
    <w:p w:rsidR="00C00A41" w:rsidRPr="004365B7"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 xml:space="preserve">1.1. Ссудодатель передает, а Ссудополучатель принимает в безвозмездное временное пользование муниципальное имущество, нежилые помещения, расположенные по адресу: </w:t>
      </w:r>
      <w:r>
        <w:rPr>
          <w:rFonts w:ascii="Times New Roman" w:eastAsia="Calibri" w:hAnsi="Times New Roman" w:cs="Times New Roman"/>
          <w:sz w:val="28"/>
          <w:szCs w:val="28"/>
        </w:rPr>
        <w:t xml:space="preserve">____________________ </w:t>
      </w:r>
      <w:r w:rsidRPr="004365B7">
        <w:rPr>
          <w:rFonts w:ascii="Times New Roman" w:eastAsia="Calibri" w:hAnsi="Times New Roman" w:cs="Times New Roman"/>
          <w:sz w:val="28"/>
          <w:szCs w:val="28"/>
        </w:rPr>
        <w:t xml:space="preserve">на _____ этаже здания школы: помещение №_______ площадью ____ </w:t>
      </w:r>
      <w:proofErr w:type="spellStart"/>
      <w:r w:rsidRPr="004365B7">
        <w:rPr>
          <w:rFonts w:ascii="Times New Roman" w:eastAsia="Calibri" w:hAnsi="Times New Roman" w:cs="Times New Roman"/>
          <w:sz w:val="28"/>
          <w:szCs w:val="28"/>
        </w:rPr>
        <w:t>кв.м</w:t>
      </w:r>
      <w:proofErr w:type="spellEnd"/>
      <w:r w:rsidRPr="004365B7">
        <w:rPr>
          <w:rFonts w:ascii="Times New Roman" w:eastAsia="Calibri" w:hAnsi="Times New Roman" w:cs="Times New Roman"/>
          <w:sz w:val="28"/>
          <w:szCs w:val="28"/>
        </w:rPr>
        <w:t>. для использования помещения в целях проведения учебных занятий.</w:t>
      </w:r>
    </w:p>
    <w:p w:rsidR="00C00A41" w:rsidRPr="004365B7"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1.2. Имущество являетс</w:t>
      </w:r>
      <w:r>
        <w:rPr>
          <w:rFonts w:ascii="Times New Roman" w:eastAsia="Calibri" w:hAnsi="Times New Roman" w:cs="Times New Roman"/>
          <w:sz w:val="28"/>
          <w:szCs w:val="28"/>
        </w:rPr>
        <w:t xml:space="preserve">я муниципальной собственностью </w:t>
      </w:r>
      <w:r w:rsidRPr="004365B7">
        <w:rPr>
          <w:rFonts w:ascii="Times New Roman" w:eastAsia="Calibri" w:hAnsi="Times New Roman" w:cs="Times New Roman"/>
          <w:sz w:val="28"/>
          <w:szCs w:val="28"/>
        </w:rPr>
        <w:t xml:space="preserve">______ района и находится в оперативном управлении </w:t>
      </w:r>
      <w:r>
        <w:rPr>
          <w:rFonts w:ascii="Times New Roman" w:eastAsia="Calibri" w:hAnsi="Times New Roman" w:cs="Times New Roman"/>
          <w:sz w:val="28"/>
          <w:szCs w:val="28"/>
        </w:rPr>
        <w:t>____.</w:t>
      </w:r>
      <w:r w:rsidRPr="004365B7">
        <w:rPr>
          <w:rFonts w:ascii="Times New Roman" w:eastAsia="Calibri" w:hAnsi="Times New Roman" w:cs="Times New Roman"/>
          <w:sz w:val="28"/>
          <w:szCs w:val="28"/>
        </w:rPr>
        <w:t xml:space="preserve"> Свидетельство о государственной регистрации права собственности _______ </w:t>
      </w:r>
      <w:r>
        <w:rPr>
          <w:rFonts w:ascii="Times New Roman" w:eastAsia="Calibri" w:hAnsi="Times New Roman" w:cs="Times New Roman"/>
          <w:sz w:val="28"/>
          <w:szCs w:val="28"/>
        </w:rPr>
        <w:t>от ______</w:t>
      </w:r>
      <w:r w:rsidRPr="004365B7">
        <w:rPr>
          <w:rFonts w:ascii="Times New Roman" w:eastAsia="Calibri" w:hAnsi="Times New Roman" w:cs="Times New Roman"/>
          <w:sz w:val="28"/>
          <w:szCs w:val="28"/>
        </w:rPr>
        <w:t xml:space="preserve"> 20___ года, кадастровый номер: _______.</w:t>
      </w:r>
    </w:p>
    <w:p w:rsidR="00C00A41" w:rsidRPr="004365B7"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1.3. Имущество представляется Ссудополучателю для осуществления образовательной деятельности художественной направленностей.</w:t>
      </w:r>
    </w:p>
    <w:p w:rsidR="00C00A41" w:rsidRPr="004365B7"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1.4</w:t>
      </w:r>
      <w:r>
        <w:rPr>
          <w:rFonts w:ascii="Times New Roman" w:eastAsia="Calibri" w:hAnsi="Times New Roman" w:cs="Times New Roman"/>
          <w:sz w:val="28"/>
          <w:szCs w:val="28"/>
        </w:rPr>
        <w:t>. Договор заключается сроком на</w:t>
      </w:r>
      <w:r w:rsidRPr="004365B7">
        <w:rPr>
          <w:rFonts w:ascii="Times New Roman" w:eastAsia="Calibri" w:hAnsi="Times New Roman" w:cs="Times New Roman"/>
          <w:sz w:val="28"/>
          <w:szCs w:val="28"/>
        </w:rPr>
        <w:t>______ лет и действует с момента передачи Имущества, указанного в п. 1.1. по акту приема-передачи (приложение №1).</w:t>
      </w:r>
    </w:p>
    <w:p w:rsidR="00C00A41" w:rsidRPr="004365B7"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1.5. Ссудодатель гарантирует, что передаваемое имущество не является предметом залога, спора, не состоит под арестом, не обременено иным способом.</w:t>
      </w:r>
    </w:p>
    <w:p w:rsidR="00C00A41" w:rsidRPr="004365B7" w:rsidRDefault="00C00A41" w:rsidP="00C00A41">
      <w:pPr>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1.6. Ссудополучатель не вправе распоряжаться (отдавать имущество в залог, использовать в качестве вклада в уставный капита</w:t>
      </w:r>
      <w:r>
        <w:rPr>
          <w:rFonts w:ascii="Times New Roman" w:eastAsia="Calibri" w:hAnsi="Times New Roman" w:cs="Times New Roman"/>
          <w:sz w:val="28"/>
          <w:szCs w:val="28"/>
        </w:rPr>
        <w:t>л (фонд) других юридических лиц,</w:t>
      </w:r>
      <w:r w:rsidRPr="004365B7">
        <w:rPr>
          <w:rFonts w:ascii="Times New Roman" w:eastAsia="Calibri" w:hAnsi="Times New Roman" w:cs="Times New Roman"/>
          <w:sz w:val="28"/>
          <w:szCs w:val="28"/>
        </w:rPr>
        <w:t xml:space="preserve"> продавать, сдавать в аренду и т.д.)</w:t>
      </w:r>
      <w:r>
        <w:rPr>
          <w:rFonts w:ascii="Times New Roman" w:eastAsia="Calibri" w:hAnsi="Times New Roman" w:cs="Times New Roman"/>
          <w:sz w:val="28"/>
          <w:szCs w:val="28"/>
        </w:rPr>
        <w:t xml:space="preserve"> Имуществом, </w:t>
      </w:r>
      <w:r w:rsidRPr="004365B7">
        <w:rPr>
          <w:rFonts w:ascii="Times New Roman" w:eastAsia="Calibri" w:hAnsi="Times New Roman" w:cs="Times New Roman"/>
          <w:sz w:val="28"/>
          <w:szCs w:val="28"/>
        </w:rPr>
        <w:t xml:space="preserve">принадлежащим ему на  </w:t>
      </w:r>
      <w:r>
        <w:rPr>
          <w:rFonts w:ascii="Times New Roman" w:eastAsia="Calibri" w:hAnsi="Times New Roman" w:cs="Times New Roman"/>
          <w:sz w:val="28"/>
          <w:szCs w:val="28"/>
        </w:rPr>
        <w:t>п</w:t>
      </w:r>
      <w:r w:rsidRPr="004365B7">
        <w:rPr>
          <w:rFonts w:ascii="Times New Roman" w:eastAsia="Calibri" w:hAnsi="Times New Roman" w:cs="Times New Roman"/>
          <w:sz w:val="28"/>
          <w:szCs w:val="28"/>
        </w:rPr>
        <w:t>раве безвозмездного пользования.</w:t>
      </w:r>
    </w:p>
    <w:p w:rsidR="00C00A41" w:rsidRPr="004365B7"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2. Права и обязанности сторон</w:t>
      </w:r>
    </w:p>
    <w:p w:rsidR="00C00A41"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2.1. Ссудополучатель вправе:</w:t>
      </w:r>
    </w:p>
    <w:p w:rsidR="00C00A41" w:rsidRPr="004365B7"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 xml:space="preserve">2.1.1. В любое время отказаться от Договора, известив об этом Ссудодателя за два месяца до предполагаемого отказа. </w:t>
      </w:r>
    </w:p>
    <w:p w:rsidR="00C00A41" w:rsidRPr="004365B7"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2.2. Ссудополучатель обязан:</w:t>
      </w:r>
    </w:p>
    <w:p w:rsidR="00C00A41" w:rsidRPr="004365B7"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2.2.1. Использовать Имущество исключительно в образовательных целях в соответствии с принятыми нормами эксплуатации, соблюдать технические, санитарные, противопожарные и иные требования, предъявляемые к Имуществу при его использовании. Эксплуатировать Имущество в соответствии с назначением и принятыми нормами эксплуатации аналогичного Имущества.</w:t>
      </w:r>
    </w:p>
    <w:p w:rsidR="00C00A41" w:rsidRPr="004365B7"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2.2.2. Ссудополучатель в полной мере несет риск случайной гибели или случайного повреждения полученного в безвозмездное пользование Имущества в соответствии с действующим законодательством.</w:t>
      </w:r>
    </w:p>
    <w:p w:rsidR="00C00A41" w:rsidRPr="004365B7"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 xml:space="preserve">2.2.3. Незамедлительно предоставлять лицам, уполномоченным Ссудодателем, а также представителям контролирующих органов, </w:t>
      </w:r>
      <w:r w:rsidRPr="004365B7">
        <w:rPr>
          <w:rFonts w:ascii="Times New Roman" w:eastAsia="Calibri" w:hAnsi="Times New Roman" w:cs="Times New Roman"/>
          <w:sz w:val="28"/>
          <w:szCs w:val="28"/>
        </w:rPr>
        <w:lastRenderedPageBreak/>
        <w:t xml:space="preserve">возможность </w:t>
      </w:r>
      <w:proofErr w:type="gramStart"/>
      <w:r w:rsidRPr="004365B7">
        <w:rPr>
          <w:rFonts w:ascii="Times New Roman" w:eastAsia="Calibri" w:hAnsi="Times New Roman" w:cs="Times New Roman"/>
          <w:sz w:val="28"/>
          <w:szCs w:val="28"/>
        </w:rPr>
        <w:t>контроля за</w:t>
      </w:r>
      <w:proofErr w:type="gramEnd"/>
      <w:r w:rsidRPr="004365B7">
        <w:rPr>
          <w:rFonts w:ascii="Times New Roman" w:eastAsia="Calibri" w:hAnsi="Times New Roman" w:cs="Times New Roman"/>
          <w:sz w:val="28"/>
          <w:szCs w:val="28"/>
        </w:rPr>
        <w:t xml:space="preserve"> использованием и сохранностью Имущества (допуск в помещение, осмотр, представление документации и т.д.).</w:t>
      </w:r>
    </w:p>
    <w:p w:rsidR="00C00A41" w:rsidRPr="004365B7"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2.2.4. Незамедлительно сообщать Ссудодателю обо всех нарушениях прав собственника, а также нарушениях прав Ссудополучателя и претензиях на Имущество со стороны третьих лиц.</w:t>
      </w:r>
    </w:p>
    <w:p w:rsidR="00C00A41" w:rsidRPr="004365B7"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2.3. Обязанности Ссудодателя:</w:t>
      </w:r>
    </w:p>
    <w:p w:rsidR="00C00A41" w:rsidRPr="004365B7"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2.3.1. Передать Ссудополучателю Имущество, указанное в п. 1.1 Договора и обеспечить реальную возможность использования Имущества по назначению в части, не противоречащей п. 2.2.1.</w:t>
      </w:r>
    </w:p>
    <w:p w:rsidR="00C00A41" w:rsidRPr="004365B7"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2.4. Права Ссудодателя:</w:t>
      </w:r>
    </w:p>
    <w:p w:rsidR="00C00A41" w:rsidRPr="004365B7"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2.4.1. Ссудодатель вправе производить проверки состояния имущества, переданного Ссудополучателю.</w:t>
      </w:r>
    </w:p>
    <w:p w:rsidR="00C00A41" w:rsidRPr="004365B7"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 xml:space="preserve">2.4.2. Ссудодатель не отвечает за недостатки Имущества, которые были </w:t>
      </w:r>
      <w:proofErr w:type="gramStart"/>
      <w:r w:rsidRPr="004365B7">
        <w:rPr>
          <w:rFonts w:ascii="Times New Roman" w:eastAsia="Calibri" w:hAnsi="Times New Roman" w:cs="Times New Roman"/>
          <w:sz w:val="28"/>
          <w:szCs w:val="28"/>
        </w:rPr>
        <w:t>им</w:t>
      </w:r>
      <w:proofErr w:type="gramEnd"/>
      <w:r w:rsidRPr="004365B7">
        <w:rPr>
          <w:rFonts w:ascii="Times New Roman" w:eastAsia="Calibri" w:hAnsi="Times New Roman" w:cs="Times New Roman"/>
          <w:sz w:val="28"/>
          <w:szCs w:val="28"/>
        </w:rPr>
        <w:t xml:space="preserve"> оговорены при заключении Договора, либо были з</w:t>
      </w:r>
      <w:r>
        <w:rPr>
          <w:rFonts w:ascii="Times New Roman" w:eastAsia="Calibri" w:hAnsi="Times New Roman" w:cs="Times New Roman"/>
          <w:sz w:val="28"/>
          <w:szCs w:val="28"/>
        </w:rPr>
        <w:t>аранее известны Ссудополучателю,</w:t>
      </w:r>
      <w:r w:rsidRPr="004365B7">
        <w:rPr>
          <w:rFonts w:ascii="Times New Roman" w:eastAsia="Calibri" w:hAnsi="Times New Roman" w:cs="Times New Roman"/>
          <w:sz w:val="28"/>
          <w:szCs w:val="28"/>
        </w:rPr>
        <w:t xml:space="preserve"> либо должны были быть обнаружены Ссудополучателем во время осмотра помещения при заключении настоящего Договора или при передаче помещения.</w:t>
      </w:r>
    </w:p>
    <w:p w:rsidR="00C00A41" w:rsidRPr="004365B7"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3. Ответственность сторон</w:t>
      </w:r>
    </w:p>
    <w:p w:rsidR="00C00A41" w:rsidRPr="004365B7"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3.1. Ссудодатель отвечает за недостатки помещений, которые он умышленно или по грубой неосторожности не оговорил при заключении договора безвозмездного пользования.</w:t>
      </w:r>
    </w:p>
    <w:p w:rsidR="00C00A41" w:rsidRPr="004365B7"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3.2. При обнаружении таких недостатков Ссудополучатель вправе потребовать от Ссудодателя безвозмездного устранения недостатков помещений или возмещение своих расходов на устранение недостатков помещений, либо досрочного расторжения договора или возмещения понесенного им реального ущерба.</w:t>
      </w:r>
    </w:p>
    <w:p w:rsidR="00C00A41" w:rsidRPr="004365B7"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3.3. Ответственность сторон за нарушение обязательств по Договору, вызванное действием обстоятельств непреодолимой силы, регулируется законодательство Российской Федерации.</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sidRPr="004365B7">
        <w:rPr>
          <w:rFonts w:ascii="Times New Roman" w:hAnsi="Times New Roman" w:cs="Times New Roman"/>
          <w:sz w:val="28"/>
          <w:szCs w:val="28"/>
          <w:lang w:eastAsia="ru-RU"/>
        </w:rPr>
        <w:t>3.4. Ссудополучатель несет ответственность за нарушение правил пожарной безопасности, правил эксплуатации электроустановок, правил и норм техническо</w:t>
      </w:r>
      <w:r>
        <w:rPr>
          <w:rFonts w:ascii="Times New Roman" w:hAnsi="Times New Roman" w:cs="Times New Roman"/>
          <w:sz w:val="28"/>
          <w:szCs w:val="28"/>
          <w:lang w:eastAsia="ru-RU"/>
        </w:rPr>
        <w:t>й эксплуатации Имущества и т.д.</w:t>
      </w:r>
      <w:r w:rsidRPr="004365B7">
        <w:rPr>
          <w:rFonts w:ascii="Times New Roman" w:hAnsi="Times New Roman" w:cs="Times New Roman"/>
          <w:sz w:val="28"/>
          <w:szCs w:val="28"/>
          <w:lang w:eastAsia="ru-RU"/>
        </w:rPr>
        <w:t xml:space="preserve"> В случае нанесения </w:t>
      </w:r>
      <w:r>
        <w:rPr>
          <w:rFonts w:ascii="Times New Roman" w:hAnsi="Times New Roman" w:cs="Times New Roman"/>
          <w:sz w:val="28"/>
          <w:szCs w:val="28"/>
          <w:lang w:eastAsia="ru-RU"/>
        </w:rPr>
        <w:t>Ссудодателю ущерба от нарушения</w:t>
      </w:r>
      <w:r w:rsidRPr="004365B7">
        <w:rPr>
          <w:rFonts w:ascii="Times New Roman" w:hAnsi="Times New Roman" w:cs="Times New Roman"/>
          <w:sz w:val="28"/>
          <w:szCs w:val="28"/>
          <w:lang w:eastAsia="ru-RU"/>
        </w:rPr>
        <w:t xml:space="preserve"> Ссудополучателем указанных правил Ссудополучател</w:t>
      </w:r>
      <w:r>
        <w:rPr>
          <w:rFonts w:ascii="Times New Roman" w:hAnsi="Times New Roman" w:cs="Times New Roman"/>
          <w:sz w:val="28"/>
          <w:szCs w:val="28"/>
          <w:lang w:eastAsia="ru-RU"/>
        </w:rPr>
        <w:t>ь обязан возместить Ссудодатель</w:t>
      </w:r>
      <w:r w:rsidRPr="004365B7">
        <w:rPr>
          <w:rFonts w:ascii="Times New Roman" w:hAnsi="Times New Roman" w:cs="Times New Roman"/>
          <w:sz w:val="28"/>
          <w:szCs w:val="28"/>
          <w:lang w:eastAsia="ru-RU"/>
        </w:rPr>
        <w:t xml:space="preserve"> или третьим лицам причиненный ущерб в полном объеме.</w:t>
      </w:r>
    </w:p>
    <w:p w:rsidR="00C00A41" w:rsidRPr="004365B7" w:rsidRDefault="00C00A41" w:rsidP="00C00A41">
      <w:pPr>
        <w:pStyle w:val="aff0"/>
        <w:ind w:firstLine="709"/>
        <w:contextualSpacing/>
        <w:jc w:val="both"/>
        <w:rPr>
          <w:rFonts w:ascii="Times New Roman" w:hAnsi="Times New Roman" w:cs="Times New Roman"/>
          <w:sz w:val="28"/>
          <w:szCs w:val="28"/>
          <w:lang w:eastAsia="ru-RU"/>
        </w:rPr>
      </w:pPr>
      <w:r w:rsidRPr="004365B7">
        <w:rPr>
          <w:rFonts w:ascii="Times New Roman" w:hAnsi="Times New Roman" w:cs="Times New Roman"/>
          <w:sz w:val="28"/>
          <w:szCs w:val="28"/>
          <w:lang w:eastAsia="ru-RU"/>
        </w:rPr>
        <w:t>4. Разрешение споров</w:t>
      </w:r>
    </w:p>
    <w:p w:rsidR="00C00A41" w:rsidRPr="004365B7"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4.1. Все споры и разногласия, которые могут возникнуть между Сторонами по вопросам, не нашедшим своего разрешения в тексте договора, разрешаются путем переговоров на основе действующего законодательства.</w:t>
      </w:r>
    </w:p>
    <w:p w:rsidR="00C00A41" w:rsidRPr="004365B7"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4.2. В случае не урегулирования в процессе переговоров спорных вопросов споры разрешаются в Арбитражном суде, в установленном действующим законодательством порядке.</w:t>
      </w:r>
    </w:p>
    <w:p w:rsidR="00C00A41" w:rsidRPr="004365B7"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5. Заключительные положения</w:t>
      </w:r>
    </w:p>
    <w:p w:rsidR="00C00A41" w:rsidRPr="004365B7"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lastRenderedPageBreak/>
        <w:t>5.1. Любые изменения и дополнения к Договору действительны лишь при условии, что они совершены в письменной форме и подписаны надлежаще уполномоченными на то представителями сторон.</w:t>
      </w:r>
    </w:p>
    <w:p w:rsidR="00C00A41"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5.2. Стороны обязуются незамедлительно уведомлять друг друга об изменении своих юридических и почтовых адресов, и своего правового положения.</w:t>
      </w:r>
    </w:p>
    <w:p w:rsidR="00C00A41"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5.3. По вопросам, не урегулированным настоящим Договором, Стороны руководствуются</w:t>
      </w:r>
      <w:r>
        <w:rPr>
          <w:rFonts w:ascii="Times New Roman" w:eastAsia="Calibri" w:hAnsi="Times New Roman" w:cs="Times New Roman"/>
          <w:sz w:val="28"/>
          <w:szCs w:val="28"/>
        </w:rPr>
        <w:t xml:space="preserve"> действующим законодательством.</w:t>
      </w:r>
    </w:p>
    <w:p w:rsidR="00C00A41"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 xml:space="preserve">5.4. Настоящий Договор составлен на русском языке в 3-х экземплярах, имеющих одинаковую силу по одному экземпляру </w:t>
      </w:r>
      <w:r>
        <w:rPr>
          <w:rFonts w:ascii="Times New Roman" w:eastAsia="Calibri" w:hAnsi="Times New Roman" w:cs="Times New Roman"/>
          <w:sz w:val="28"/>
          <w:szCs w:val="28"/>
        </w:rPr>
        <w:t>для каждой из Сторон.</w:t>
      </w:r>
    </w:p>
    <w:p w:rsidR="00C00A41"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 xml:space="preserve"> 5.5. Договор вступает в силу с момента подписания и действует</w:t>
      </w:r>
      <w:r>
        <w:rPr>
          <w:rFonts w:ascii="Times New Roman" w:eastAsia="Calibri" w:hAnsi="Times New Roman" w:cs="Times New Roman"/>
          <w:sz w:val="28"/>
          <w:szCs w:val="28"/>
        </w:rPr>
        <w:t xml:space="preserve"> до ___ года.</w:t>
      </w:r>
    </w:p>
    <w:p w:rsidR="00C00A41"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Если за 1 (один) месяц до окончания срока действия договора ни одна из сторон не уведомляет другую сторону о своем нежелании возобновить договор, договор считается пролонгированным на следующий календарный год на условиях настоящего договора. Это правило применяется к послед</w:t>
      </w:r>
      <w:r>
        <w:rPr>
          <w:rFonts w:ascii="Times New Roman" w:eastAsia="Calibri" w:hAnsi="Times New Roman" w:cs="Times New Roman"/>
          <w:sz w:val="28"/>
          <w:szCs w:val="28"/>
        </w:rPr>
        <w:t>ующим срокам действия договора.</w:t>
      </w:r>
    </w:p>
    <w:p w:rsidR="00C00A41" w:rsidRPr="004365B7"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К настоящему договору прилагаются:</w:t>
      </w:r>
    </w:p>
    <w:p w:rsidR="00C00A41" w:rsidRPr="004365B7"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 xml:space="preserve">1. </w:t>
      </w:r>
      <w:r>
        <w:rPr>
          <w:rFonts w:ascii="Times New Roman" w:eastAsia="Calibri" w:hAnsi="Times New Roman" w:cs="Times New Roman"/>
          <w:sz w:val="28"/>
          <w:szCs w:val="28"/>
        </w:rPr>
        <w:t>А</w:t>
      </w:r>
      <w:r w:rsidRPr="004365B7">
        <w:rPr>
          <w:rFonts w:ascii="Times New Roman" w:eastAsia="Calibri" w:hAnsi="Times New Roman" w:cs="Times New Roman"/>
          <w:sz w:val="28"/>
          <w:szCs w:val="28"/>
        </w:rPr>
        <w:t>кт приёма-передачи (приложение № 1)</w:t>
      </w:r>
    </w:p>
    <w:p w:rsidR="00C00A41" w:rsidRPr="004365B7" w:rsidRDefault="00C00A41" w:rsidP="00C00A41">
      <w:pPr>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 xml:space="preserve">2. </w:t>
      </w:r>
      <w:r>
        <w:rPr>
          <w:rFonts w:ascii="Times New Roman" w:eastAsia="Calibri" w:hAnsi="Times New Roman" w:cs="Times New Roman"/>
          <w:sz w:val="28"/>
          <w:szCs w:val="28"/>
        </w:rPr>
        <w:t>С</w:t>
      </w:r>
      <w:r w:rsidRPr="004365B7">
        <w:rPr>
          <w:rFonts w:ascii="Times New Roman" w:eastAsia="Calibri" w:hAnsi="Times New Roman" w:cs="Times New Roman"/>
          <w:sz w:val="28"/>
          <w:szCs w:val="28"/>
        </w:rPr>
        <w:t>огласованное расписание (приложение №2).</w:t>
      </w:r>
    </w:p>
    <w:p w:rsidR="00C00A41" w:rsidRPr="004365B7" w:rsidRDefault="00C00A41" w:rsidP="00C00A41">
      <w:pPr>
        <w:spacing w:after="0" w:line="240" w:lineRule="auto"/>
        <w:ind w:firstLine="709"/>
        <w:contextualSpacing/>
        <w:jc w:val="center"/>
        <w:rPr>
          <w:rFonts w:ascii="Times New Roman" w:eastAsia="Calibri" w:hAnsi="Times New Roman" w:cs="Times New Roman"/>
          <w:sz w:val="28"/>
          <w:szCs w:val="28"/>
        </w:rPr>
      </w:pPr>
      <w:r w:rsidRPr="004365B7">
        <w:rPr>
          <w:rFonts w:ascii="Times New Roman" w:eastAsia="Calibri" w:hAnsi="Times New Roman" w:cs="Times New Roman"/>
          <w:sz w:val="28"/>
          <w:szCs w:val="28"/>
        </w:rPr>
        <w:t>Подписи сторон</w:t>
      </w:r>
    </w:p>
    <w:p w:rsidR="00C00A41" w:rsidRPr="004365B7" w:rsidRDefault="00C00A41" w:rsidP="00C00A41">
      <w:pPr>
        <w:pStyle w:val="aff0"/>
        <w:ind w:firstLine="709"/>
        <w:contextualSpacing/>
        <w:jc w:val="right"/>
        <w:rPr>
          <w:rFonts w:ascii="Times New Roman" w:hAnsi="Times New Roman" w:cs="Times New Roman"/>
          <w:sz w:val="28"/>
          <w:szCs w:val="28"/>
          <w:lang w:eastAsia="ru-RU"/>
        </w:rPr>
      </w:pPr>
      <w:r w:rsidRPr="004365B7">
        <w:rPr>
          <w:rFonts w:ascii="Times New Roman" w:hAnsi="Times New Roman" w:cs="Times New Roman"/>
          <w:sz w:val="28"/>
          <w:szCs w:val="28"/>
          <w:lang w:eastAsia="ru-RU"/>
        </w:rPr>
        <w:t>Приложение № 1</w:t>
      </w:r>
    </w:p>
    <w:p w:rsidR="00C00A41" w:rsidRPr="004365B7" w:rsidRDefault="00C00A41" w:rsidP="00C00A41">
      <w:pPr>
        <w:pStyle w:val="aff0"/>
        <w:ind w:firstLine="709"/>
        <w:contextualSpacing/>
        <w:jc w:val="right"/>
        <w:rPr>
          <w:rFonts w:ascii="Times New Roman" w:hAnsi="Times New Roman" w:cs="Times New Roman"/>
          <w:sz w:val="28"/>
          <w:szCs w:val="28"/>
          <w:lang w:eastAsia="ru-RU"/>
        </w:rPr>
      </w:pPr>
      <w:r w:rsidRPr="004365B7">
        <w:rPr>
          <w:rFonts w:ascii="Times New Roman" w:hAnsi="Times New Roman" w:cs="Times New Roman"/>
          <w:sz w:val="28"/>
          <w:szCs w:val="28"/>
          <w:lang w:eastAsia="ru-RU"/>
        </w:rPr>
        <w:t>к договору № ___</w:t>
      </w:r>
    </w:p>
    <w:p w:rsidR="00C00A41" w:rsidRPr="004365B7" w:rsidRDefault="00C00A41" w:rsidP="00C00A41">
      <w:pPr>
        <w:spacing w:after="0" w:line="240" w:lineRule="auto"/>
        <w:ind w:firstLine="709"/>
        <w:contextualSpacing/>
        <w:jc w:val="right"/>
        <w:rPr>
          <w:rFonts w:ascii="Times New Roman" w:eastAsia="Calibri" w:hAnsi="Times New Roman" w:cs="Times New Roman"/>
          <w:sz w:val="28"/>
          <w:szCs w:val="28"/>
        </w:rPr>
      </w:pPr>
      <w:r>
        <w:rPr>
          <w:rFonts w:ascii="Times New Roman" w:eastAsia="Calibri" w:hAnsi="Times New Roman" w:cs="Times New Roman"/>
          <w:sz w:val="28"/>
          <w:szCs w:val="28"/>
        </w:rPr>
        <w:t>от  «__» _______</w:t>
      </w:r>
      <w:r w:rsidRPr="004365B7">
        <w:rPr>
          <w:rFonts w:ascii="Times New Roman" w:eastAsia="Calibri" w:hAnsi="Times New Roman" w:cs="Times New Roman"/>
          <w:sz w:val="28"/>
          <w:szCs w:val="28"/>
        </w:rPr>
        <w:t xml:space="preserve"> 20 __г.</w:t>
      </w:r>
    </w:p>
    <w:p w:rsidR="00C00A41" w:rsidRPr="004365B7" w:rsidRDefault="00C00A41" w:rsidP="00C00A41">
      <w:pPr>
        <w:pStyle w:val="aff0"/>
        <w:ind w:firstLine="709"/>
        <w:contextualSpacing/>
        <w:jc w:val="center"/>
        <w:rPr>
          <w:rFonts w:ascii="Times New Roman" w:hAnsi="Times New Roman" w:cs="Times New Roman"/>
          <w:sz w:val="28"/>
          <w:szCs w:val="28"/>
          <w:lang w:eastAsia="ru-RU"/>
        </w:rPr>
      </w:pPr>
      <w:r w:rsidRPr="004365B7">
        <w:rPr>
          <w:rFonts w:ascii="Times New Roman" w:hAnsi="Times New Roman" w:cs="Times New Roman"/>
          <w:sz w:val="28"/>
          <w:szCs w:val="28"/>
          <w:lang w:eastAsia="ru-RU"/>
        </w:rPr>
        <w:t>АКТ</w:t>
      </w:r>
    </w:p>
    <w:p w:rsidR="00C00A41" w:rsidRPr="004365B7" w:rsidRDefault="00C00A41" w:rsidP="00C00A41">
      <w:pPr>
        <w:pStyle w:val="aff0"/>
        <w:ind w:firstLine="709"/>
        <w:contextualSpacing/>
        <w:jc w:val="center"/>
        <w:rPr>
          <w:rFonts w:ascii="Times New Roman" w:hAnsi="Times New Roman" w:cs="Times New Roman"/>
          <w:sz w:val="28"/>
          <w:szCs w:val="28"/>
          <w:lang w:eastAsia="ru-RU"/>
        </w:rPr>
      </w:pPr>
      <w:r w:rsidRPr="004365B7">
        <w:rPr>
          <w:rFonts w:ascii="Times New Roman" w:hAnsi="Times New Roman" w:cs="Times New Roman"/>
          <w:sz w:val="28"/>
          <w:szCs w:val="28"/>
          <w:lang w:eastAsia="ru-RU"/>
        </w:rPr>
        <w:t>Приема – передачи имущества</w:t>
      </w:r>
    </w:p>
    <w:p w:rsidR="00C00A41" w:rsidRPr="004365B7" w:rsidRDefault="00C00A41" w:rsidP="00C00A41">
      <w:pPr>
        <w:spacing w:after="0" w:line="240" w:lineRule="auto"/>
        <w:ind w:firstLine="709"/>
        <w:contextualSpacing/>
        <w:jc w:val="center"/>
        <w:rPr>
          <w:rFonts w:ascii="Times New Roman" w:eastAsia="Calibri" w:hAnsi="Times New Roman" w:cs="Times New Roman"/>
          <w:sz w:val="28"/>
          <w:szCs w:val="28"/>
        </w:rPr>
      </w:pPr>
      <w:r w:rsidRPr="004365B7">
        <w:rPr>
          <w:rFonts w:ascii="Times New Roman" w:eastAsia="Calibri" w:hAnsi="Times New Roman" w:cs="Times New Roman"/>
          <w:sz w:val="28"/>
          <w:szCs w:val="28"/>
        </w:rPr>
        <w:t>по договору № _____  от «__» __________   20 __г.</w:t>
      </w:r>
    </w:p>
    <w:p w:rsidR="00C00A41" w:rsidRPr="004365B7" w:rsidRDefault="00C00A41" w:rsidP="00C00A41">
      <w:pPr>
        <w:spacing w:after="0" w:line="240" w:lineRule="auto"/>
        <w:ind w:firstLine="709"/>
        <w:contextualSpacing/>
        <w:jc w:val="right"/>
        <w:rPr>
          <w:rFonts w:ascii="Times New Roman" w:eastAsia="Calibri" w:hAnsi="Times New Roman" w:cs="Times New Roman"/>
          <w:sz w:val="28"/>
          <w:szCs w:val="28"/>
        </w:rPr>
      </w:pPr>
      <w:r w:rsidRPr="004365B7">
        <w:rPr>
          <w:rFonts w:ascii="Times New Roman" w:eastAsia="Calibri" w:hAnsi="Times New Roman" w:cs="Times New Roman"/>
          <w:sz w:val="28"/>
          <w:szCs w:val="28"/>
        </w:rPr>
        <w:t xml:space="preserve">г.  ____________                                     </w:t>
      </w:r>
      <w:r>
        <w:rPr>
          <w:rFonts w:ascii="Times New Roman" w:eastAsia="Calibri" w:hAnsi="Times New Roman" w:cs="Times New Roman"/>
          <w:sz w:val="28"/>
          <w:szCs w:val="28"/>
        </w:rPr>
        <w:t xml:space="preserve">                  «__» _______</w:t>
      </w:r>
      <w:r w:rsidRPr="004365B7">
        <w:rPr>
          <w:rFonts w:ascii="Times New Roman" w:eastAsia="Calibri" w:hAnsi="Times New Roman" w:cs="Times New Roman"/>
          <w:sz w:val="28"/>
          <w:szCs w:val="28"/>
        </w:rPr>
        <w:t>_   20 __г.</w:t>
      </w:r>
    </w:p>
    <w:p w:rsidR="00C00A41" w:rsidRPr="004365B7"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proofErr w:type="gramStart"/>
      <w:r w:rsidRPr="004365B7">
        <w:rPr>
          <w:rFonts w:ascii="Times New Roman" w:eastAsia="Calibri" w:hAnsi="Times New Roman" w:cs="Times New Roman"/>
          <w:sz w:val="28"/>
          <w:szCs w:val="28"/>
        </w:rPr>
        <w:t>Муниципальное общеобразовательное учреждение_________, именуемое в дальнейшем «Ссудодатель», в лице директора ___________</w:t>
      </w:r>
      <w:r>
        <w:rPr>
          <w:rFonts w:ascii="Times New Roman" w:eastAsia="Calibri" w:hAnsi="Times New Roman" w:cs="Times New Roman"/>
          <w:sz w:val="28"/>
          <w:szCs w:val="28"/>
        </w:rPr>
        <w:t xml:space="preserve">_, </w:t>
      </w:r>
      <w:r w:rsidRPr="004365B7">
        <w:rPr>
          <w:rFonts w:ascii="Times New Roman" w:eastAsia="Calibri" w:hAnsi="Times New Roman" w:cs="Times New Roman"/>
          <w:sz w:val="28"/>
          <w:szCs w:val="28"/>
        </w:rPr>
        <w:t>действующей на основании Устава, приказа управления образования от _____________ года № _____, с одной стороны, и муниципальное образовательное учреждение дополнительного образования _____, именуемое в дальнейшем «Ссудополучатель», в лице директора _________, действующей на основании Устава, приказа управления образования от ______ №  _____, с другой стороны, совместно в дальнейшем именуемые «Стороны» заключили настоящий Договор о нижеследующем:</w:t>
      </w:r>
      <w:proofErr w:type="gramEnd"/>
    </w:p>
    <w:p w:rsidR="00C00A41" w:rsidRPr="004365B7"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 xml:space="preserve">1. Согласно договору № _____ от ______ 20___ года  Ссудодатель  </w:t>
      </w:r>
      <w:r>
        <w:rPr>
          <w:rFonts w:ascii="Times New Roman" w:eastAsia="Calibri" w:hAnsi="Times New Roman" w:cs="Times New Roman"/>
          <w:sz w:val="28"/>
          <w:szCs w:val="28"/>
        </w:rPr>
        <w:t>п</w:t>
      </w:r>
      <w:r w:rsidRPr="004365B7">
        <w:rPr>
          <w:rFonts w:ascii="Times New Roman" w:eastAsia="Calibri" w:hAnsi="Times New Roman" w:cs="Times New Roman"/>
          <w:sz w:val="28"/>
          <w:szCs w:val="28"/>
        </w:rPr>
        <w:t>ередал, а Ссудополучатель принял недвижимое имущество.</w:t>
      </w:r>
    </w:p>
    <w:p w:rsidR="00C00A41" w:rsidRPr="004365B7"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2. Стороны по договору № ____ от _______ 20___ г. заявляют, что претензий по исполнению данного Договора друг к другу не имеют.</w:t>
      </w:r>
    </w:p>
    <w:p w:rsidR="00C00A41" w:rsidRPr="004365B7" w:rsidRDefault="00C00A41" w:rsidP="00C00A41">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4365B7">
        <w:rPr>
          <w:rFonts w:ascii="Times New Roman" w:eastAsia="Calibri" w:hAnsi="Times New Roman" w:cs="Times New Roman"/>
          <w:sz w:val="28"/>
          <w:szCs w:val="28"/>
        </w:rPr>
        <w:t>3. Настоящий акт составлен в двух экземплярах, имеющих одинаковую юридическую силу, по одному экземпляру для каждой из Сторон.</w:t>
      </w:r>
    </w:p>
    <w:p w:rsidR="00C00A41" w:rsidRPr="004365B7" w:rsidRDefault="00C00A41" w:rsidP="00C00A41">
      <w:pPr>
        <w:spacing w:after="0" w:line="240" w:lineRule="auto"/>
        <w:contextualSpacing/>
        <w:jc w:val="center"/>
        <w:rPr>
          <w:rFonts w:ascii="Times New Roman" w:eastAsia="Calibri" w:hAnsi="Times New Roman" w:cs="Times New Roman"/>
          <w:sz w:val="28"/>
          <w:szCs w:val="28"/>
        </w:rPr>
      </w:pPr>
      <w:r w:rsidRPr="004365B7">
        <w:rPr>
          <w:rFonts w:ascii="Times New Roman" w:eastAsia="Calibri" w:hAnsi="Times New Roman" w:cs="Times New Roman"/>
          <w:sz w:val="28"/>
          <w:szCs w:val="28"/>
        </w:rPr>
        <w:t>Подписи сторон</w:t>
      </w:r>
    </w:p>
    <w:p w:rsidR="00C00A41" w:rsidRPr="004365B7" w:rsidRDefault="00C00A41" w:rsidP="00C00A41">
      <w:pPr>
        <w:pStyle w:val="aff0"/>
        <w:contextualSpacing/>
        <w:jc w:val="right"/>
        <w:rPr>
          <w:rFonts w:ascii="Times New Roman" w:hAnsi="Times New Roman" w:cs="Times New Roman"/>
          <w:sz w:val="28"/>
          <w:szCs w:val="28"/>
          <w:lang w:eastAsia="ru-RU"/>
        </w:rPr>
      </w:pPr>
      <w:r w:rsidRPr="004365B7">
        <w:rPr>
          <w:rFonts w:ascii="Times New Roman" w:hAnsi="Times New Roman" w:cs="Times New Roman"/>
          <w:sz w:val="28"/>
          <w:szCs w:val="28"/>
          <w:lang w:eastAsia="ru-RU"/>
        </w:rPr>
        <w:t>Приложение № 2</w:t>
      </w:r>
    </w:p>
    <w:p w:rsidR="00C00A41" w:rsidRPr="004365B7" w:rsidRDefault="00C00A41" w:rsidP="00C00A41">
      <w:pPr>
        <w:pStyle w:val="aff0"/>
        <w:contextualSpacing/>
        <w:jc w:val="right"/>
        <w:rPr>
          <w:rFonts w:ascii="Times New Roman" w:hAnsi="Times New Roman" w:cs="Times New Roman"/>
          <w:sz w:val="28"/>
          <w:szCs w:val="28"/>
          <w:lang w:eastAsia="ru-RU"/>
        </w:rPr>
      </w:pPr>
      <w:r w:rsidRPr="004365B7">
        <w:rPr>
          <w:rFonts w:ascii="Times New Roman" w:hAnsi="Times New Roman" w:cs="Times New Roman"/>
          <w:sz w:val="28"/>
          <w:szCs w:val="28"/>
          <w:lang w:eastAsia="ru-RU"/>
        </w:rPr>
        <w:lastRenderedPageBreak/>
        <w:t>к договору № ___</w:t>
      </w:r>
    </w:p>
    <w:p w:rsidR="00C00A41" w:rsidRPr="004365B7" w:rsidRDefault="00C00A41" w:rsidP="00C00A41">
      <w:pPr>
        <w:spacing w:after="0" w:line="240" w:lineRule="auto"/>
        <w:contextualSpacing/>
        <w:jc w:val="right"/>
        <w:rPr>
          <w:rFonts w:ascii="Times New Roman" w:eastAsia="Calibri" w:hAnsi="Times New Roman" w:cs="Times New Roman"/>
          <w:sz w:val="28"/>
          <w:szCs w:val="28"/>
        </w:rPr>
      </w:pPr>
      <w:r w:rsidRPr="004365B7">
        <w:rPr>
          <w:rFonts w:ascii="Times New Roman" w:eastAsia="Calibri" w:hAnsi="Times New Roman" w:cs="Times New Roman"/>
          <w:sz w:val="28"/>
          <w:szCs w:val="28"/>
        </w:rPr>
        <w:t>от  «__» __________   20 __г.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C00A41" w:rsidRPr="00D81926" w:rsidTr="00BD5F36">
        <w:tc>
          <w:tcPr>
            <w:tcW w:w="2500" w:type="pct"/>
          </w:tcPr>
          <w:p w:rsidR="00C00A41" w:rsidRPr="00D81926" w:rsidRDefault="00C00A41" w:rsidP="00BD5F36">
            <w:pPr>
              <w:spacing w:after="0" w:line="240" w:lineRule="auto"/>
              <w:contextualSpacing/>
              <w:rPr>
                <w:rFonts w:ascii="Times New Roman" w:eastAsia="Calibri" w:hAnsi="Times New Roman" w:cs="Times New Roman"/>
                <w:sz w:val="24"/>
                <w:szCs w:val="24"/>
              </w:rPr>
            </w:pPr>
            <w:r w:rsidRPr="00D81926">
              <w:rPr>
                <w:rFonts w:ascii="Times New Roman" w:eastAsia="Calibri" w:hAnsi="Times New Roman" w:cs="Times New Roman"/>
                <w:sz w:val="24"/>
                <w:szCs w:val="24"/>
              </w:rPr>
              <w:t>СОГЛАСОВАНО:</w:t>
            </w:r>
          </w:p>
          <w:p w:rsidR="00C00A41" w:rsidRPr="00D81926" w:rsidRDefault="00C00A41" w:rsidP="00BD5F36">
            <w:pPr>
              <w:spacing w:after="0" w:line="240" w:lineRule="auto"/>
              <w:contextualSpacing/>
              <w:rPr>
                <w:rFonts w:ascii="Times New Roman" w:eastAsia="Calibri" w:hAnsi="Times New Roman" w:cs="Times New Roman"/>
                <w:sz w:val="24"/>
                <w:szCs w:val="24"/>
              </w:rPr>
            </w:pPr>
            <w:r w:rsidRPr="00D81926">
              <w:rPr>
                <w:rFonts w:ascii="Times New Roman" w:eastAsia="Calibri" w:hAnsi="Times New Roman" w:cs="Times New Roman"/>
                <w:sz w:val="24"/>
                <w:szCs w:val="24"/>
              </w:rPr>
              <w:t>Директор   МОУ ______________</w:t>
            </w:r>
          </w:p>
          <w:p w:rsidR="00C00A41" w:rsidRPr="00D81926" w:rsidRDefault="00C00A41" w:rsidP="00BD5F36">
            <w:pPr>
              <w:spacing w:after="0" w:line="240" w:lineRule="auto"/>
              <w:contextualSpacing/>
              <w:rPr>
                <w:rFonts w:ascii="Times New Roman" w:eastAsia="Calibri" w:hAnsi="Times New Roman" w:cs="Times New Roman"/>
                <w:sz w:val="24"/>
                <w:szCs w:val="24"/>
              </w:rPr>
            </w:pPr>
            <w:r w:rsidRPr="00D81926">
              <w:rPr>
                <w:rFonts w:ascii="Times New Roman" w:eastAsia="Calibri" w:hAnsi="Times New Roman" w:cs="Times New Roman"/>
                <w:sz w:val="24"/>
                <w:szCs w:val="24"/>
              </w:rPr>
              <w:t>ФИО  ______________</w:t>
            </w:r>
          </w:p>
        </w:tc>
        <w:tc>
          <w:tcPr>
            <w:tcW w:w="2500" w:type="pct"/>
          </w:tcPr>
          <w:p w:rsidR="00C00A41" w:rsidRPr="00D81926" w:rsidRDefault="00C00A41" w:rsidP="00BD5F36">
            <w:pPr>
              <w:spacing w:after="0" w:line="240" w:lineRule="auto"/>
              <w:contextualSpacing/>
              <w:rPr>
                <w:rFonts w:ascii="Times New Roman" w:eastAsia="Calibri" w:hAnsi="Times New Roman" w:cs="Times New Roman"/>
                <w:sz w:val="24"/>
                <w:szCs w:val="24"/>
              </w:rPr>
            </w:pPr>
            <w:r w:rsidRPr="00D81926">
              <w:rPr>
                <w:rFonts w:ascii="Times New Roman" w:eastAsia="Calibri" w:hAnsi="Times New Roman" w:cs="Times New Roman"/>
                <w:sz w:val="24"/>
                <w:szCs w:val="24"/>
              </w:rPr>
              <w:t>УТВЕРЖДАЮ:</w:t>
            </w:r>
          </w:p>
          <w:p w:rsidR="00C00A41" w:rsidRPr="00D81926" w:rsidRDefault="00C00A41" w:rsidP="00BD5F36">
            <w:pPr>
              <w:spacing w:after="0" w:line="240" w:lineRule="auto"/>
              <w:contextualSpacing/>
              <w:rPr>
                <w:rFonts w:ascii="Times New Roman" w:eastAsia="Calibri" w:hAnsi="Times New Roman" w:cs="Times New Roman"/>
                <w:sz w:val="24"/>
                <w:szCs w:val="24"/>
              </w:rPr>
            </w:pPr>
            <w:r w:rsidRPr="00D81926">
              <w:rPr>
                <w:rFonts w:ascii="Times New Roman" w:eastAsia="Calibri" w:hAnsi="Times New Roman" w:cs="Times New Roman"/>
                <w:sz w:val="24"/>
                <w:szCs w:val="24"/>
              </w:rPr>
              <w:t xml:space="preserve">Директор   МОУ </w:t>
            </w:r>
            <w:proofErr w:type="gramStart"/>
            <w:r w:rsidRPr="00D81926">
              <w:rPr>
                <w:rFonts w:ascii="Times New Roman" w:eastAsia="Calibri" w:hAnsi="Times New Roman" w:cs="Times New Roman"/>
                <w:sz w:val="24"/>
                <w:szCs w:val="24"/>
              </w:rPr>
              <w:t>ДО</w:t>
            </w:r>
            <w:proofErr w:type="gramEnd"/>
            <w:r w:rsidRPr="00D81926">
              <w:rPr>
                <w:rFonts w:ascii="Times New Roman" w:eastAsia="Calibri" w:hAnsi="Times New Roman" w:cs="Times New Roman"/>
                <w:sz w:val="24"/>
                <w:szCs w:val="24"/>
              </w:rPr>
              <w:t xml:space="preserve">  ______________</w:t>
            </w:r>
          </w:p>
          <w:p w:rsidR="00C00A41" w:rsidRPr="00D81926" w:rsidRDefault="00C00A41" w:rsidP="00BD5F36">
            <w:pPr>
              <w:spacing w:after="0" w:line="240" w:lineRule="auto"/>
              <w:contextualSpacing/>
              <w:rPr>
                <w:rFonts w:ascii="Times New Roman" w:eastAsia="Calibri" w:hAnsi="Times New Roman" w:cs="Times New Roman"/>
                <w:sz w:val="24"/>
                <w:szCs w:val="24"/>
              </w:rPr>
            </w:pPr>
            <w:r w:rsidRPr="00D81926">
              <w:rPr>
                <w:rFonts w:ascii="Times New Roman" w:eastAsia="Calibri" w:hAnsi="Times New Roman" w:cs="Times New Roman"/>
                <w:sz w:val="24"/>
                <w:szCs w:val="24"/>
              </w:rPr>
              <w:t>ФИО  ______________</w:t>
            </w:r>
          </w:p>
        </w:tc>
      </w:tr>
    </w:tbl>
    <w:p w:rsidR="00C00A41" w:rsidRPr="004365B7" w:rsidRDefault="00C00A41" w:rsidP="00C00A41">
      <w:pPr>
        <w:spacing w:after="0" w:line="240" w:lineRule="auto"/>
        <w:contextualSpacing/>
        <w:rPr>
          <w:rFonts w:ascii="Times New Roman" w:eastAsia="Calibri" w:hAnsi="Times New Roman" w:cs="Times New Roman"/>
          <w:sz w:val="28"/>
          <w:szCs w:val="28"/>
        </w:rPr>
      </w:pPr>
      <w:r w:rsidRPr="004365B7">
        <w:rPr>
          <w:rFonts w:ascii="Times New Roman" w:eastAsia="Calibri" w:hAnsi="Times New Roman" w:cs="Times New Roman"/>
          <w:sz w:val="28"/>
          <w:szCs w:val="28"/>
        </w:rPr>
        <w:t xml:space="preserve">Расписание занятий МОУ </w:t>
      </w:r>
      <w:proofErr w:type="gramStart"/>
      <w:r w:rsidRPr="004365B7">
        <w:rPr>
          <w:rFonts w:ascii="Times New Roman" w:eastAsia="Calibri" w:hAnsi="Times New Roman" w:cs="Times New Roman"/>
          <w:sz w:val="28"/>
          <w:szCs w:val="28"/>
        </w:rPr>
        <w:t>ДО</w:t>
      </w:r>
      <w:proofErr w:type="gramEnd"/>
      <w:r w:rsidRPr="004365B7">
        <w:rPr>
          <w:rFonts w:ascii="Times New Roman" w:eastAsia="Calibri" w:hAnsi="Times New Roman" w:cs="Times New Roman"/>
          <w:sz w:val="28"/>
          <w:szCs w:val="28"/>
        </w:rPr>
        <w:t xml:space="preserve"> ________________ в МОУ 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871"/>
        <w:gridCol w:w="1415"/>
        <w:gridCol w:w="991"/>
        <w:gridCol w:w="759"/>
        <w:gridCol w:w="927"/>
        <w:gridCol w:w="993"/>
        <w:gridCol w:w="971"/>
        <w:gridCol w:w="1352"/>
      </w:tblGrid>
      <w:tr w:rsidR="00C00A41" w:rsidRPr="00D81926" w:rsidTr="00BD5F36">
        <w:tc>
          <w:tcPr>
            <w:tcW w:w="0" w:type="auto"/>
          </w:tcPr>
          <w:p w:rsidR="00C00A41" w:rsidRPr="00D81926" w:rsidRDefault="00C00A41" w:rsidP="00BD5F36">
            <w:pPr>
              <w:spacing w:after="0" w:line="240" w:lineRule="auto"/>
              <w:contextualSpacing/>
              <w:jc w:val="center"/>
              <w:rPr>
                <w:rFonts w:ascii="Times New Roman" w:eastAsia="Calibri" w:hAnsi="Times New Roman" w:cs="Times New Roman"/>
                <w:sz w:val="24"/>
                <w:szCs w:val="24"/>
              </w:rPr>
            </w:pPr>
            <w:r w:rsidRPr="00D81926">
              <w:rPr>
                <w:rFonts w:ascii="Times New Roman" w:eastAsia="Calibri" w:hAnsi="Times New Roman" w:cs="Times New Roman"/>
                <w:sz w:val="24"/>
                <w:szCs w:val="24"/>
              </w:rPr>
              <w:t>Название программы, ФИО педагога</w:t>
            </w:r>
          </w:p>
        </w:tc>
        <w:tc>
          <w:tcPr>
            <w:tcW w:w="0" w:type="auto"/>
          </w:tcPr>
          <w:p w:rsidR="00C00A41" w:rsidRPr="00D81926" w:rsidRDefault="00C00A41" w:rsidP="00BD5F36">
            <w:pPr>
              <w:spacing w:after="0" w:line="240" w:lineRule="auto"/>
              <w:contextualSpacing/>
              <w:jc w:val="center"/>
              <w:rPr>
                <w:rFonts w:ascii="Times New Roman" w:eastAsia="Calibri" w:hAnsi="Times New Roman" w:cs="Times New Roman"/>
                <w:sz w:val="24"/>
                <w:szCs w:val="24"/>
              </w:rPr>
            </w:pPr>
            <w:r w:rsidRPr="00D81926">
              <w:rPr>
                <w:rFonts w:ascii="Times New Roman" w:eastAsia="Calibri" w:hAnsi="Times New Roman" w:cs="Times New Roman"/>
                <w:sz w:val="24"/>
                <w:szCs w:val="24"/>
              </w:rPr>
              <w:t>Группа</w:t>
            </w:r>
          </w:p>
        </w:tc>
        <w:tc>
          <w:tcPr>
            <w:tcW w:w="0" w:type="auto"/>
          </w:tcPr>
          <w:p w:rsidR="00C00A41" w:rsidRPr="00D81926" w:rsidRDefault="00C00A41" w:rsidP="00BD5F36">
            <w:pPr>
              <w:spacing w:after="0" w:line="240" w:lineRule="auto"/>
              <w:contextualSpacing/>
              <w:jc w:val="center"/>
              <w:rPr>
                <w:rFonts w:ascii="Times New Roman" w:eastAsia="Calibri" w:hAnsi="Times New Roman" w:cs="Times New Roman"/>
                <w:sz w:val="24"/>
                <w:szCs w:val="24"/>
              </w:rPr>
            </w:pPr>
            <w:r w:rsidRPr="00D81926">
              <w:rPr>
                <w:rFonts w:ascii="Times New Roman" w:eastAsia="Calibri" w:hAnsi="Times New Roman" w:cs="Times New Roman"/>
                <w:sz w:val="24"/>
                <w:szCs w:val="24"/>
              </w:rPr>
              <w:t>Понедельник</w:t>
            </w:r>
          </w:p>
        </w:tc>
        <w:tc>
          <w:tcPr>
            <w:tcW w:w="0" w:type="auto"/>
          </w:tcPr>
          <w:p w:rsidR="00C00A41" w:rsidRPr="00D81926" w:rsidRDefault="00C00A41" w:rsidP="00BD5F36">
            <w:pPr>
              <w:spacing w:after="0" w:line="240" w:lineRule="auto"/>
              <w:contextualSpacing/>
              <w:jc w:val="center"/>
              <w:rPr>
                <w:rFonts w:ascii="Times New Roman" w:eastAsia="Calibri" w:hAnsi="Times New Roman" w:cs="Times New Roman"/>
                <w:sz w:val="24"/>
                <w:szCs w:val="24"/>
              </w:rPr>
            </w:pPr>
            <w:r w:rsidRPr="00D81926">
              <w:rPr>
                <w:rFonts w:ascii="Times New Roman" w:eastAsia="Calibri" w:hAnsi="Times New Roman" w:cs="Times New Roman"/>
                <w:sz w:val="24"/>
                <w:szCs w:val="24"/>
              </w:rPr>
              <w:t>Вторник</w:t>
            </w:r>
          </w:p>
        </w:tc>
        <w:tc>
          <w:tcPr>
            <w:tcW w:w="0" w:type="auto"/>
          </w:tcPr>
          <w:p w:rsidR="00C00A41" w:rsidRPr="00D81926" w:rsidRDefault="00C00A41" w:rsidP="00BD5F36">
            <w:pPr>
              <w:spacing w:after="0" w:line="240" w:lineRule="auto"/>
              <w:contextualSpacing/>
              <w:jc w:val="center"/>
              <w:rPr>
                <w:rFonts w:ascii="Times New Roman" w:eastAsia="Calibri" w:hAnsi="Times New Roman" w:cs="Times New Roman"/>
                <w:sz w:val="24"/>
                <w:szCs w:val="24"/>
              </w:rPr>
            </w:pPr>
            <w:r w:rsidRPr="00D81926">
              <w:rPr>
                <w:rFonts w:ascii="Times New Roman" w:eastAsia="Calibri" w:hAnsi="Times New Roman" w:cs="Times New Roman"/>
                <w:sz w:val="24"/>
                <w:szCs w:val="24"/>
              </w:rPr>
              <w:t>Среда</w:t>
            </w:r>
          </w:p>
        </w:tc>
        <w:tc>
          <w:tcPr>
            <w:tcW w:w="0" w:type="auto"/>
          </w:tcPr>
          <w:p w:rsidR="00C00A41" w:rsidRPr="00D81926" w:rsidRDefault="00C00A41" w:rsidP="00BD5F36">
            <w:pPr>
              <w:spacing w:after="0" w:line="240" w:lineRule="auto"/>
              <w:contextualSpacing/>
              <w:jc w:val="center"/>
              <w:rPr>
                <w:rFonts w:ascii="Times New Roman" w:eastAsia="Calibri" w:hAnsi="Times New Roman" w:cs="Times New Roman"/>
                <w:sz w:val="24"/>
                <w:szCs w:val="24"/>
              </w:rPr>
            </w:pPr>
            <w:r w:rsidRPr="00D81926">
              <w:rPr>
                <w:rFonts w:ascii="Times New Roman" w:eastAsia="Calibri" w:hAnsi="Times New Roman" w:cs="Times New Roman"/>
                <w:sz w:val="24"/>
                <w:szCs w:val="24"/>
              </w:rPr>
              <w:t>Четверг</w:t>
            </w:r>
          </w:p>
        </w:tc>
        <w:tc>
          <w:tcPr>
            <w:tcW w:w="0" w:type="auto"/>
          </w:tcPr>
          <w:p w:rsidR="00C00A41" w:rsidRPr="00D81926" w:rsidRDefault="00C00A41" w:rsidP="00BD5F36">
            <w:pPr>
              <w:spacing w:after="0" w:line="240" w:lineRule="auto"/>
              <w:contextualSpacing/>
              <w:jc w:val="center"/>
              <w:rPr>
                <w:rFonts w:ascii="Times New Roman" w:eastAsia="Calibri" w:hAnsi="Times New Roman" w:cs="Times New Roman"/>
                <w:sz w:val="24"/>
                <w:szCs w:val="24"/>
              </w:rPr>
            </w:pPr>
            <w:r w:rsidRPr="00D81926">
              <w:rPr>
                <w:rFonts w:ascii="Times New Roman" w:eastAsia="Calibri" w:hAnsi="Times New Roman" w:cs="Times New Roman"/>
                <w:sz w:val="24"/>
                <w:szCs w:val="24"/>
              </w:rPr>
              <w:t>Пятница</w:t>
            </w:r>
          </w:p>
        </w:tc>
        <w:tc>
          <w:tcPr>
            <w:tcW w:w="0" w:type="auto"/>
          </w:tcPr>
          <w:p w:rsidR="00C00A41" w:rsidRPr="00D81926" w:rsidRDefault="00C00A41" w:rsidP="00BD5F36">
            <w:pPr>
              <w:spacing w:after="0" w:line="240" w:lineRule="auto"/>
              <w:contextualSpacing/>
              <w:jc w:val="center"/>
              <w:rPr>
                <w:rFonts w:ascii="Times New Roman" w:eastAsia="Calibri" w:hAnsi="Times New Roman" w:cs="Times New Roman"/>
                <w:sz w:val="24"/>
                <w:szCs w:val="24"/>
              </w:rPr>
            </w:pPr>
            <w:r w:rsidRPr="00D81926">
              <w:rPr>
                <w:rFonts w:ascii="Times New Roman" w:eastAsia="Calibri" w:hAnsi="Times New Roman" w:cs="Times New Roman"/>
                <w:sz w:val="24"/>
                <w:szCs w:val="24"/>
              </w:rPr>
              <w:t>Суббота</w:t>
            </w:r>
          </w:p>
        </w:tc>
        <w:tc>
          <w:tcPr>
            <w:tcW w:w="0" w:type="auto"/>
          </w:tcPr>
          <w:p w:rsidR="00C00A41" w:rsidRPr="00D81926" w:rsidRDefault="00C00A41" w:rsidP="00BD5F36">
            <w:pPr>
              <w:spacing w:after="0" w:line="240" w:lineRule="auto"/>
              <w:contextualSpacing/>
              <w:jc w:val="center"/>
              <w:rPr>
                <w:rFonts w:ascii="Times New Roman" w:eastAsia="Calibri" w:hAnsi="Times New Roman" w:cs="Times New Roman"/>
                <w:sz w:val="24"/>
                <w:szCs w:val="24"/>
              </w:rPr>
            </w:pPr>
            <w:r w:rsidRPr="00D81926">
              <w:rPr>
                <w:rFonts w:ascii="Times New Roman" w:eastAsia="Calibri" w:hAnsi="Times New Roman" w:cs="Times New Roman"/>
                <w:sz w:val="24"/>
                <w:szCs w:val="24"/>
              </w:rPr>
              <w:t>Воскресенье</w:t>
            </w:r>
          </w:p>
        </w:tc>
      </w:tr>
      <w:tr w:rsidR="00C00A41" w:rsidRPr="00D81926" w:rsidTr="00BD5F36">
        <w:tc>
          <w:tcPr>
            <w:tcW w:w="0" w:type="auto"/>
          </w:tcPr>
          <w:p w:rsidR="00C00A41" w:rsidRPr="00D81926" w:rsidRDefault="00C00A41" w:rsidP="00BD5F36">
            <w:pPr>
              <w:spacing w:after="0" w:line="240" w:lineRule="auto"/>
              <w:contextualSpacing/>
              <w:jc w:val="center"/>
              <w:rPr>
                <w:rFonts w:ascii="Times New Roman" w:eastAsia="Calibri" w:hAnsi="Times New Roman" w:cs="Times New Roman"/>
                <w:sz w:val="24"/>
                <w:szCs w:val="24"/>
              </w:rPr>
            </w:pPr>
          </w:p>
        </w:tc>
        <w:tc>
          <w:tcPr>
            <w:tcW w:w="0" w:type="auto"/>
          </w:tcPr>
          <w:p w:rsidR="00C00A41" w:rsidRPr="00D81926" w:rsidRDefault="00C00A41" w:rsidP="00BD5F36">
            <w:pPr>
              <w:spacing w:after="0" w:line="240" w:lineRule="auto"/>
              <w:contextualSpacing/>
              <w:jc w:val="center"/>
              <w:rPr>
                <w:rFonts w:ascii="Times New Roman" w:eastAsia="Calibri" w:hAnsi="Times New Roman" w:cs="Times New Roman"/>
                <w:sz w:val="24"/>
                <w:szCs w:val="24"/>
              </w:rPr>
            </w:pPr>
          </w:p>
        </w:tc>
        <w:tc>
          <w:tcPr>
            <w:tcW w:w="0" w:type="auto"/>
          </w:tcPr>
          <w:p w:rsidR="00C00A41" w:rsidRPr="00D81926" w:rsidRDefault="00C00A41" w:rsidP="00BD5F36">
            <w:pPr>
              <w:spacing w:after="0" w:line="240" w:lineRule="auto"/>
              <w:contextualSpacing/>
              <w:jc w:val="center"/>
              <w:rPr>
                <w:rFonts w:ascii="Times New Roman" w:eastAsia="Calibri" w:hAnsi="Times New Roman" w:cs="Times New Roman"/>
                <w:sz w:val="24"/>
                <w:szCs w:val="24"/>
              </w:rPr>
            </w:pPr>
          </w:p>
        </w:tc>
        <w:tc>
          <w:tcPr>
            <w:tcW w:w="0" w:type="auto"/>
          </w:tcPr>
          <w:p w:rsidR="00C00A41" w:rsidRPr="00D81926" w:rsidRDefault="00C00A41" w:rsidP="00BD5F36">
            <w:pPr>
              <w:spacing w:after="0" w:line="240" w:lineRule="auto"/>
              <w:contextualSpacing/>
              <w:jc w:val="center"/>
              <w:rPr>
                <w:rFonts w:ascii="Times New Roman" w:eastAsia="Calibri" w:hAnsi="Times New Roman" w:cs="Times New Roman"/>
                <w:sz w:val="24"/>
                <w:szCs w:val="24"/>
              </w:rPr>
            </w:pPr>
          </w:p>
        </w:tc>
        <w:tc>
          <w:tcPr>
            <w:tcW w:w="0" w:type="auto"/>
          </w:tcPr>
          <w:p w:rsidR="00C00A41" w:rsidRPr="00D81926" w:rsidRDefault="00C00A41" w:rsidP="00BD5F36">
            <w:pPr>
              <w:spacing w:after="0" w:line="240" w:lineRule="auto"/>
              <w:contextualSpacing/>
              <w:jc w:val="center"/>
              <w:rPr>
                <w:rFonts w:ascii="Times New Roman" w:eastAsia="Calibri" w:hAnsi="Times New Roman" w:cs="Times New Roman"/>
                <w:sz w:val="24"/>
                <w:szCs w:val="24"/>
              </w:rPr>
            </w:pPr>
          </w:p>
        </w:tc>
        <w:tc>
          <w:tcPr>
            <w:tcW w:w="0" w:type="auto"/>
          </w:tcPr>
          <w:p w:rsidR="00C00A41" w:rsidRPr="00D81926" w:rsidRDefault="00C00A41" w:rsidP="00BD5F36">
            <w:pPr>
              <w:spacing w:after="0" w:line="240" w:lineRule="auto"/>
              <w:contextualSpacing/>
              <w:jc w:val="center"/>
              <w:rPr>
                <w:rFonts w:ascii="Times New Roman" w:eastAsia="Calibri" w:hAnsi="Times New Roman" w:cs="Times New Roman"/>
                <w:sz w:val="24"/>
                <w:szCs w:val="24"/>
              </w:rPr>
            </w:pPr>
          </w:p>
        </w:tc>
        <w:tc>
          <w:tcPr>
            <w:tcW w:w="0" w:type="auto"/>
          </w:tcPr>
          <w:p w:rsidR="00C00A41" w:rsidRPr="00D81926" w:rsidRDefault="00C00A41" w:rsidP="00BD5F36">
            <w:pPr>
              <w:spacing w:after="0" w:line="240" w:lineRule="auto"/>
              <w:contextualSpacing/>
              <w:jc w:val="center"/>
              <w:rPr>
                <w:rFonts w:ascii="Times New Roman" w:eastAsia="Calibri" w:hAnsi="Times New Roman" w:cs="Times New Roman"/>
                <w:sz w:val="24"/>
                <w:szCs w:val="24"/>
              </w:rPr>
            </w:pPr>
          </w:p>
        </w:tc>
        <w:tc>
          <w:tcPr>
            <w:tcW w:w="0" w:type="auto"/>
          </w:tcPr>
          <w:p w:rsidR="00C00A41" w:rsidRPr="00D81926" w:rsidRDefault="00C00A41" w:rsidP="00BD5F36">
            <w:pPr>
              <w:spacing w:after="0" w:line="240" w:lineRule="auto"/>
              <w:contextualSpacing/>
              <w:jc w:val="center"/>
              <w:rPr>
                <w:rFonts w:ascii="Times New Roman" w:eastAsia="Calibri" w:hAnsi="Times New Roman" w:cs="Times New Roman"/>
                <w:sz w:val="24"/>
                <w:szCs w:val="24"/>
              </w:rPr>
            </w:pPr>
          </w:p>
        </w:tc>
        <w:tc>
          <w:tcPr>
            <w:tcW w:w="0" w:type="auto"/>
          </w:tcPr>
          <w:p w:rsidR="00C00A41" w:rsidRPr="00D81926" w:rsidRDefault="00C00A41" w:rsidP="00BD5F36">
            <w:pPr>
              <w:spacing w:after="0" w:line="240" w:lineRule="auto"/>
              <w:contextualSpacing/>
              <w:jc w:val="center"/>
              <w:rPr>
                <w:rFonts w:ascii="Times New Roman" w:eastAsia="Calibri" w:hAnsi="Times New Roman" w:cs="Times New Roman"/>
                <w:sz w:val="24"/>
                <w:szCs w:val="24"/>
              </w:rPr>
            </w:pPr>
          </w:p>
        </w:tc>
      </w:tr>
    </w:tbl>
    <w:p w:rsidR="00C00A41" w:rsidRPr="004365B7" w:rsidRDefault="00C00A41" w:rsidP="00C00A41">
      <w:pPr>
        <w:spacing w:after="0" w:line="240" w:lineRule="auto"/>
        <w:contextualSpacing/>
        <w:rPr>
          <w:rFonts w:ascii="Times New Roman" w:hAnsi="Times New Roman" w:cs="Times New Roman"/>
          <w:b/>
          <w:sz w:val="28"/>
          <w:szCs w:val="28"/>
        </w:rPr>
      </w:pPr>
    </w:p>
    <w:p w:rsidR="00C00A41" w:rsidRDefault="00C00A41" w:rsidP="00C00A41">
      <w:pPr>
        <w:spacing w:after="0" w:line="240" w:lineRule="auto"/>
        <w:contextualSpacing/>
        <w:jc w:val="right"/>
        <w:rPr>
          <w:rFonts w:ascii="Times New Roman" w:eastAsia="Calibri" w:hAnsi="Times New Roman" w:cs="Times New Roman"/>
          <w:b/>
          <w:sz w:val="28"/>
          <w:szCs w:val="28"/>
        </w:rPr>
      </w:pPr>
      <w:r>
        <w:rPr>
          <w:rFonts w:ascii="Times New Roman" w:eastAsia="Calibri" w:hAnsi="Times New Roman" w:cs="Times New Roman"/>
          <w:b/>
          <w:sz w:val="28"/>
          <w:szCs w:val="28"/>
        </w:rPr>
        <w:t>Приложение 3</w:t>
      </w:r>
    </w:p>
    <w:p w:rsidR="00C00A41" w:rsidRPr="003948DE" w:rsidRDefault="00C00A41" w:rsidP="00C00A41">
      <w:pPr>
        <w:spacing w:after="0" w:line="24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Пример</w:t>
      </w:r>
      <w:r w:rsidRPr="003948DE">
        <w:rPr>
          <w:rFonts w:ascii="Times New Roman" w:eastAsia="Calibri" w:hAnsi="Times New Roman" w:cs="Times New Roman"/>
          <w:b/>
          <w:sz w:val="28"/>
          <w:szCs w:val="28"/>
        </w:rPr>
        <w:t xml:space="preserve"> положения об организации занятий </w:t>
      </w:r>
      <w:proofErr w:type="gramStart"/>
      <w:r w:rsidRPr="003948DE">
        <w:rPr>
          <w:rFonts w:ascii="Times New Roman" w:eastAsia="Calibri" w:hAnsi="Times New Roman" w:cs="Times New Roman"/>
          <w:b/>
          <w:sz w:val="28"/>
          <w:szCs w:val="28"/>
        </w:rPr>
        <w:t>ДО</w:t>
      </w:r>
      <w:proofErr w:type="gramEnd"/>
      <w:r w:rsidRPr="003948DE">
        <w:rPr>
          <w:rFonts w:ascii="Times New Roman" w:eastAsia="Calibri" w:hAnsi="Times New Roman" w:cs="Times New Roman"/>
          <w:b/>
          <w:sz w:val="28"/>
          <w:szCs w:val="28"/>
        </w:rPr>
        <w:t xml:space="preserve"> на базе ОУ</w:t>
      </w:r>
    </w:p>
    <w:p w:rsidR="00C00A41" w:rsidRPr="00D81926" w:rsidRDefault="00C00A41" w:rsidP="00C00A41">
      <w:pPr>
        <w:pStyle w:val="aff0"/>
        <w:ind w:firstLine="709"/>
        <w:contextualSpacing/>
        <w:jc w:val="center"/>
        <w:rPr>
          <w:rFonts w:ascii="Times New Roman" w:hAnsi="Times New Roman" w:cs="Times New Roman"/>
          <w:i/>
          <w:sz w:val="28"/>
          <w:szCs w:val="28"/>
          <w:lang w:eastAsia="ru-RU"/>
        </w:rPr>
      </w:pPr>
      <w:r w:rsidRPr="00D81926">
        <w:rPr>
          <w:rFonts w:ascii="Times New Roman" w:hAnsi="Times New Roman" w:cs="Times New Roman"/>
          <w:i/>
          <w:sz w:val="28"/>
          <w:szCs w:val="28"/>
          <w:lang w:eastAsia="ru-RU"/>
        </w:rPr>
        <w:t xml:space="preserve">Адаптировано </w:t>
      </w:r>
      <w:r>
        <w:rPr>
          <w:rFonts w:ascii="Times New Roman" w:hAnsi="Times New Roman" w:cs="Times New Roman"/>
          <w:i/>
          <w:sz w:val="28"/>
          <w:szCs w:val="28"/>
          <w:lang w:eastAsia="ru-RU"/>
        </w:rPr>
        <w:t>О.И. Шошиной, учителем  начальных классов</w:t>
      </w:r>
      <w:r w:rsidRPr="00D81926">
        <w:rPr>
          <w:rFonts w:ascii="Times New Roman" w:hAnsi="Times New Roman" w:cs="Times New Roman"/>
          <w:i/>
          <w:sz w:val="28"/>
          <w:szCs w:val="28"/>
          <w:lang w:eastAsia="ru-RU"/>
        </w:rPr>
        <w:t xml:space="preserve"> </w:t>
      </w:r>
      <w:proofErr w:type="spellStart"/>
      <w:r w:rsidRPr="00D81926">
        <w:rPr>
          <w:rFonts w:ascii="Times New Roman" w:hAnsi="Times New Roman" w:cs="Times New Roman"/>
          <w:i/>
          <w:sz w:val="28"/>
          <w:szCs w:val="28"/>
          <w:lang w:eastAsia="ru-RU"/>
        </w:rPr>
        <w:t>Кладовицкой</w:t>
      </w:r>
      <w:proofErr w:type="spellEnd"/>
      <w:r w:rsidRPr="00D81926">
        <w:rPr>
          <w:rFonts w:ascii="Times New Roman" w:hAnsi="Times New Roman" w:cs="Times New Roman"/>
          <w:i/>
          <w:sz w:val="28"/>
          <w:szCs w:val="28"/>
          <w:lang w:eastAsia="ru-RU"/>
        </w:rPr>
        <w:t xml:space="preserve"> ООШ</w:t>
      </w:r>
      <w:r>
        <w:rPr>
          <w:rFonts w:ascii="Times New Roman" w:hAnsi="Times New Roman" w:cs="Times New Roman"/>
          <w:i/>
          <w:sz w:val="28"/>
          <w:szCs w:val="28"/>
          <w:lang w:eastAsia="ru-RU"/>
        </w:rPr>
        <w:t xml:space="preserve"> Ростовского района</w:t>
      </w:r>
    </w:p>
    <w:p w:rsidR="00C00A41" w:rsidRDefault="00C00A41" w:rsidP="00C00A41">
      <w:pPr>
        <w:pStyle w:val="aff0"/>
        <w:ind w:firstLine="709"/>
        <w:contextualSpacing/>
        <w:jc w:val="center"/>
        <w:rPr>
          <w:rFonts w:ascii="Times New Roman" w:hAnsi="Times New Roman" w:cs="Times New Roman"/>
          <w:sz w:val="28"/>
          <w:szCs w:val="28"/>
          <w:lang w:eastAsia="ru-RU"/>
        </w:rPr>
      </w:pPr>
    </w:p>
    <w:p w:rsidR="00C00A41" w:rsidRPr="003948DE" w:rsidRDefault="00C00A41" w:rsidP="00C00A41">
      <w:pPr>
        <w:pStyle w:val="aff0"/>
        <w:ind w:firstLine="709"/>
        <w:contextualSpacing/>
        <w:jc w:val="center"/>
        <w:rPr>
          <w:rFonts w:ascii="Times New Roman" w:hAnsi="Times New Roman" w:cs="Times New Roman"/>
          <w:sz w:val="28"/>
          <w:szCs w:val="28"/>
          <w:lang w:eastAsia="ru-RU"/>
        </w:rPr>
      </w:pPr>
      <w:r w:rsidRPr="003948DE">
        <w:rPr>
          <w:rFonts w:ascii="Times New Roman" w:hAnsi="Times New Roman" w:cs="Times New Roman"/>
          <w:sz w:val="28"/>
          <w:szCs w:val="28"/>
          <w:lang w:eastAsia="ru-RU"/>
        </w:rPr>
        <w:t>Положение</w:t>
      </w:r>
    </w:p>
    <w:p w:rsidR="00C00A41" w:rsidRDefault="00C00A41" w:rsidP="00C00A41">
      <w:pPr>
        <w:pStyle w:val="aff0"/>
        <w:ind w:firstLine="709"/>
        <w:contextualSpacing/>
        <w:jc w:val="center"/>
        <w:rPr>
          <w:rFonts w:ascii="Times New Roman" w:hAnsi="Times New Roman" w:cs="Times New Roman"/>
          <w:sz w:val="28"/>
          <w:szCs w:val="28"/>
          <w:lang w:eastAsia="ru-RU"/>
        </w:rPr>
      </w:pPr>
      <w:r w:rsidRPr="003948DE">
        <w:rPr>
          <w:rFonts w:ascii="Times New Roman" w:hAnsi="Times New Roman" w:cs="Times New Roman"/>
          <w:sz w:val="28"/>
          <w:szCs w:val="28"/>
          <w:lang w:eastAsia="ru-RU"/>
        </w:rPr>
        <w:t xml:space="preserve">об организации образовательной деятельности </w:t>
      </w:r>
      <w:proofErr w:type="gramStart"/>
      <w:r w:rsidRPr="003948DE">
        <w:rPr>
          <w:rFonts w:ascii="Times New Roman" w:hAnsi="Times New Roman" w:cs="Times New Roman"/>
          <w:sz w:val="28"/>
          <w:szCs w:val="28"/>
          <w:lang w:eastAsia="ru-RU"/>
        </w:rPr>
        <w:t>обучающихся</w:t>
      </w:r>
      <w:proofErr w:type="gramEnd"/>
      <w:r w:rsidRPr="003948DE">
        <w:rPr>
          <w:rFonts w:ascii="Times New Roman" w:hAnsi="Times New Roman" w:cs="Times New Roman"/>
          <w:sz w:val="28"/>
          <w:szCs w:val="28"/>
          <w:lang w:eastAsia="ru-RU"/>
        </w:rPr>
        <w:t xml:space="preserve"> по дополнительным общеобразовательным программам на договорной основе на базе Муниципального общеобразовательного учреждения _______________</w:t>
      </w:r>
    </w:p>
    <w:p w:rsidR="00C00A41" w:rsidRPr="003948DE" w:rsidRDefault="00C00A41" w:rsidP="00C00A41">
      <w:pPr>
        <w:pStyle w:val="aff0"/>
        <w:ind w:firstLine="709"/>
        <w:contextualSpacing/>
        <w:jc w:val="center"/>
        <w:rPr>
          <w:rFonts w:ascii="Times New Roman" w:hAnsi="Times New Roman" w:cs="Times New Roman"/>
          <w:sz w:val="28"/>
          <w:szCs w:val="28"/>
          <w:lang w:eastAsia="ru-RU"/>
        </w:rPr>
      </w:pP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sidRPr="003948DE">
        <w:rPr>
          <w:rFonts w:ascii="Times New Roman" w:hAnsi="Times New Roman" w:cs="Times New Roman"/>
          <w:sz w:val="28"/>
          <w:szCs w:val="28"/>
          <w:lang w:eastAsia="ru-RU"/>
        </w:rPr>
        <w:t>1. Общие положения</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sidRPr="003948DE">
        <w:rPr>
          <w:rFonts w:ascii="Times New Roman" w:hAnsi="Times New Roman" w:cs="Times New Roman"/>
          <w:sz w:val="28"/>
          <w:szCs w:val="28"/>
          <w:lang w:eastAsia="ru-RU"/>
        </w:rPr>
        <w:t xml:space="preserve">1.1. </w:t>
      </w:r>
      <w:proofErr w:type="gramStart"/>
      <w:r w:rsidRPr="003948DE">
        <w:rPr>
          <w:rFonts w:ascii="Times New Roman" w:hAnsi="Times New Roman" w:cs="Times New Roman"/>
          <w:sz w:val="28"/>
          <w:szCs w:val="28"/>
          <w:lang w:eastAsia="ru-RU"/>
        </w:rPr>
        <w:t>Положение организации и осуществления образовательной деятельности по дополнительным общеобразовательным программам (далее - Положение) обучающихся Муниципального общеобразоват</w:t>
      </w:r>
      <w:r>
        <w:rPr>
          <w:rFonts w:ascii="Times New Roman" w:hAnsi="Times New Roman" w:cs="Times New Roman"/>
          <w:sz w:val="28"/>
          <w:szCs w:val="28"/>
          <w:lang w:eastAsia="ru-RU"/>
        </w:rPr>
        <w:t>ельного учреждения _________ (далее ОУ)</w:t>
      </w:r>
      <w:r w:rsidRPr="003948DE">
        <w:rPr>
          <w:rFonts w:ascii="Times New Roman" w:hAnsi="Times New Roman" w:cs="Times New Roman"/>
          <w:sz w:val="28"/>
          <w:szCs w:val="28"/>
          <w:lang w:eastAsia="ru-RU"/>
        </w:rPr>
        <w:t xml:space="preserve"> </w:t>
      </w:r>
      <w:r w:rsidRPr="00C00A41">
        <w:rPr>
          <w:rFonts w:ascii="Times New Roman" w:hAnsi="Times New Roman" w:cs="Times New Roman"/>
          <w:sz w:val="28"/>
          <w:szCs w:val="28"/>
          <w:lang w:eastAsia="ru-RU"/>
        </w:rPr>
        <w:t xml:space="preserve">регулирует организацию и осуществление образовательной деятельности по дополнительным общеобразовательным </w:t>
      </w:r>
      <w:r w:rsidRPr="003948DE">
        <w:rPr>
          <w:rFonts w:ascii="Times New Roman" w:hAnsi="Times New Roman" w:cs="Times New Roman"/>
          <w:sz w:val="28"/>
          <w:szCs w:val="28"/>
          <w:lang w:eastAsia="ru-RU"/>
        </w:rPr>
        <w:t>программам, в том числе особенности организации образовательной деятельности для обучающихся с ограниченными возможностями здоровья, детей-инвалидов и инвалидов.</w:t>
      </w:r>
      <w:proofErr w:type="gramEnd"/>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sidRPr="003948DE">
        <w:rPr>
          <w:rFonts w:ascii="Times New Roman" w:hAnsi="Times New Roman" w:cs="Times New Roman"/>
          <w:sz w:val="28"/>
          <w:szCs w:val="28"/>
          <w:lang w:eastAsia="ru-RU"/>
        </w:rPr>
        <w:t xml:space="preserve">1.2. Настоящее Положение разработано в соответствии </w:t>
      </w:r>
      <w:proofErr w:type="gramStart"/>
      <w:r w:rsidRPr="003948DE">
        <w:rPr>
          <w:rFonts w:ascii="Times New Roman" w:hAnsi="Times New Roman" w:cs="Times New Roman"/>
          <w:sz w:val="28"/>
          <w:szCs w:val="28"/>
          <w:lang w:eastAsia="ru-RU"/>
        </w:rPr>
        <w:t>с</w:t>
      </w:r>
      <w:proofErr w:type="gramEnd"/>
      <w:r w:rsidRPr="003948DE">
        <w:rPr>
          <w:rFonts w:ascii="Times New Roman" w:hAnsi="Times New Roman" w:cs="Times New Roman"/>
          <w:sz w:val="28"/>
          <w:szCs w:val="28"/>
          <w:lang w:eastAsia="ru-RU"/>
        </w:rPr>
        <w:t>:</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sidRPr="003948DE">
        <w:rPr>
          <w:rFonts w:ascii="Times New Roman" w:hAnsi="Times New Roman" w:cs="Times New Roman"/>
          <w:sz w:val="28"/>
          <w:szCs w:val="28"/>
          <w:lang w:eastAsia="ru-RU"/>
        </w:rPr>
        <w:t>- Федеральным законом «Об образовании в Российской Федерации» от 29.12.2012 года № 273-ФЗ;</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sidRPr="003948DE">
        <w:rPr>
          <w:rFonts w:ascii="Times New Roman" w:hAnsi="Times New Roman" w:cs="Times New Roman"/>
          <w:sz w:val="28"/>
          <w:szCs w:val="28"/>
          <w:lang w:eastAsia="ru-RU"/>
        </w:rPr>
        <w:t>- Приказом Минобразования России от 28.12.2010г. № 2106 «Федеральные требования к образовательным учреждениям в части охраны здоровья обучающихся, воспитанников»;</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proofErr w:type="gramStart"/>
      <w:r w:rsidRPr="003948DE">
        <w:rPr>
          <w:rFonts w:ascii="Times New Roman" w:hAnsi="Times New Roman" w:cs="Times New Roman"/>
          <w:sz w:val="28"/>
          <w:szCs w:val="28"/>
          <w:lang w:eastAsia="ru-RU"/>
        </w:rPr>
        <w:t>- Санитарно-эпидемиологическими требования к устройству, содержанию и организации режима работы образовательных организаций дополнительного образования детей, утвержденные Постановлением Главного государственного санитарного врача Российской Федерации от 28.09.2020 № 28 «Об утверждении правил СП 2.4.3648-20 "Санитарно-эпидемиологические требования к организациям воспитания и обучения, отдыха и оздоровления детей и молодежи");</w:t>
      </w:r>
      <w:proofErr w:type="gramEnd"/>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sidRPr="003948DE">
        <w:rPr>
          <w:rFonts w:ascii="Times New Roman" w:hAnsi="Times New Roman" w:cs="Times New Roman"/>
          <w:sz w:val="28"/>
          <w:szCs w:val="28"/>
          <w:lang w:eastAsia="ru-RU"/>
        </w:rPr>
        <w:lastRenderedPageBreak/>
        <w:t>-</w:t>
      </w:r>
      <w:hyperlink r:id="rId9" w:anchor="/document/72116730/entry/0" w:history="1">
        <w:r w:rsidRPr="003948DE">
          <w:rPr>
            <w:rFonts w:ascii="Times New Roman" w:hAnsi="Times New Roman" w:cs="Times New Roman"/>
            <w:sz w:val="28"/>
            <w:szCs w:val="28"/>
            <w:lang w:eastAsia="ru-RU"/>
          </w:rPr>
          <w:t>Приказом</w:t>
        </w:r>
      </w:hyperlink>
      <w:r w:rsidRPr="003948DE">
        <w:rPr>
          <w:rFonts w:ascii="Times New Roman" w:hAnsi="Times New Roman" w:cs="Times New Roman"/>
          <w:sz w:val="28"/>
          <w:szCs w:val="28"/>
          <w:lang w:eastAsia="ru-RU"/>
        </w:rPr>
        <w:t xml:space="preserve"> Министерства просвещения Российской Федерации от 9 ноября 2018 г. N 196</w:t>
      </w:r>
      <w:r>
        <w:rPr>
          <w:rFonts w:ascii="Times New Roman" w:hAnsi="Times New Roman" w:cs="Times New Roman"/>
          <w:sz w:val="28"/>
          <w:szCs w:val="28"/>
          <w:lang w:eastAsia="ru-RU"/>
        </w:rPr>
        <w:t xml:space="preserve"> </w:t>
      </w:r>
      <w:r w:rsidRPr="00407796">
        <w:rPr>
          <w:rFonts w:ascii="Times New Roman" w:hAnsi="Times New Roman" w:cs="Times New Roman"/>
          <w:sz w:val="28"/>
          <w:szCs w:val="28"/>
          <w:lang w:eastAsia="ru-RU"/>
        </w:rPr>
        <w:t>(с изменениями на 30 сентября 2020 года)</w:t>
      </w:r>
      <w:r w:rsidRPr="003948DE">
        <w:rPr>
          <w:rFonts w:ascii="Times New Roman" w:hAnsi="Times New Roman" w:cs="Times New Roman"/>
          <w:sz w:val="28"/>
          <w:szCs w:val="28"/>
          <w:lang w:eastAsia="ru-RU"/>
        </w:rPr>
        <w:t>;</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sidRPr="003948DE">
        <w:rPr>
          <w:rFonts w:ascii="Times New Roman" w:hAnsi="Times New Roman" w:cs="Times New Roman"/>
          <w:sz w:val="28"/>
          <w:szCs w:val="28"/>
          <w:lang w:eastAsia="ru-RU"/>
        </w:rPr>
        <w:t xml:space="preserve">- Профессиональным стандартом "Педагог дополнительного образования детей и взрослых" п. 3.1, утвержденного </w:t>
      </w:r>
      <w:hyperlink r:id="rId10" w:anchor="/document/72032204/entry/0" w:history="1">
        <w:r w:rsidRPr="003948DE">
          <w:rPr>
            <w:rFonts w:ascii="Times New Roman" w:hAnsi="Times New Roman" w:cs="Times New Roman"/>
            <w:sz w:val="28"/>
            <w:szCs w:val="28"/>
            <w:lang w:eastAsia="ru-RU"/>
          </w:rPr>
          <w:t>приказом</w:t>
        </w:r>
      </w:hyperlink>
      <w:r w:rsidRPr="003948DE">
        <w:rPr>
          <w:rFonts w:ascii="Times New Roman" w:hAnsi="Times New Roman" w:cs="Times New Roman"/>
          <w:sz w:val="28"/>
          <w:szCs w:val="28"/>
          <w:lang w:eastAsia="ru-RU"/>
        </w:rPr>
        <w:t xml:space="preserve"> Минтруда России от 5 мая 2018 г. N 298н (зарегистрирован Министерством юстиции Российской Федерации от 28 августа 2018 г. N 52016);</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sidRPr="003948DE">
        <w:rPr>
          <w:rFonts w:ascii="Times New Roman" w:hAnsi="Times New Roman" w:cs="Times New Roman"/>
          <w:sz w:val="28"/>
          <w:szCs w:val="28"/>
          <w:lang w:eastAsia="ru-RU"/>
        </w:rPr>
        <w:t>- Единым квалификационным справочником должностей руководителей, специалистов и служащих, утверждённый приказом Министерства здравоохранения и социального развития Российской Федерации от « 26 »августа 2010 г. №761н»;</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sidRPr="003948DE">
        <w:rPr>
          <w:rFonts w:ascii="Times New Roman" w:hAnsi="Times New Roman" w:cs="Times New Roman"/>
          <w:sz w:val="28"/>
          <w:szCs w:val="28"/>
          <w:lang w:eastAsia="ru-RU"/>
        </w:rPr>
        <w:t xml:space="preserve">1.3. Дополнительное образование детей направлено </w:t>
      </w:r>
      <w:proofErr w:type="gramStart"/>
      <w:r w:rsidRPr="003948DE">
        <w:rPr>
          <w:rFonts w:ascii="Times New Roman" w:hAnsi="Times New Roman" w:cs="Times New Roman"/>
          <w:sz w:val="28"/>
          <w:szCs w:val="28"/>
          <w:lang w:eastAsia="ru-RU"/>
        </w:rPr>
        <w:t>на</w:t>
      </w:r>
      <w:proofErr w:type="gramEnd"/>
      <w:r w:rsidRPr="003948DE">
        <w:rPr>
          <w:rFonts w:ascii="Times New Roman" w:hAnsi="Times New Roman" w:cs="Times New Roman"/>
          <w:sz w:val="28"/>
          <w:szCs w:val="28"/>
          <w:lang w:eastAsia="ru-RU"/>
        </w:rPr>
        <w:t>:</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sidRPr="003948DE">
        <w:rPr>
          <w:rFonts w:ascii="Times New Roman" w:hAnsi="Times New Roman" w:cs="Times New Roman"/>
          <w:sz w:val="28"/>
          <w:szCs w:val="28"/>
          <w:lang w:eastAsia="ru-RU"/>
        </w:rPr>
        <w:t xml:space="preserve">- формирование и развитие творческих способностей детей; </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sidRPr="003948DE">
        <w:rPr>
          <w:rFonts w:ascii="Times New Roman" w:hAnsi="Times New Roman" w:cs="Times New Roman"/>
          <w:sz w:val="28"/>
          <w:szCs w:val="28"/>
          <w:lang w:eastAsia="ru-RU"/>
        </w:rPr>
        <w:t>- удовлетворение их индивидуальных потребностей в интеллектуальном, нравственном развитии, а также в занятиях физической культурой и спортом;</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sidRPr="003948DE">
        <w:rPr>
          <w:rFonts w:ascii="Times New Roman" w:hAnsi="Times New Roman" w:cs="Times New Roman"/>
          <w:sz w:val="28"/>
          <w:szCs w:val="28"/>
          <w:lang w:eastAsia="ru-RU"/>
        </w:rPr>
        <w:t>- укрепление здоровья, формирование культуры здорового и безопасного образа жизни;</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sidRPr="003948DE">
        <w:rPr>
          <w:rFonts w:ascii="Times New Roman" w:hAnsi="Times New Roman" w:cs="Times New Roman"/>
          <w:sz w:val="28"/>
          <w:szCs w:val="28"/>
          <w:lang w:eastAsia="ru-RU"/>
        </w:rPr>
        <w:t xml:space="preserve">- обеспечение духовно-нравственного, гражданско-патриотического, военно-патриотического, трудового воспитания </w:t>
      </w:r>
      <w:proofErr w:type="gramStart"/>
      <w:r w:rsidRPr="003948DE">
        <w:rPr>
          <w:rFonts w:ascii="Times New Roman" w:hAnsi="Times New Roman" w:cs="Times New Roman"/>
          <w:sz w:val="28"/>
          <w:szCs w:val="28"/>
          <w:lang w:eastAsia="ru-RU"/>
        </w:rPr>
        <w:t>обучающихся</w:t>
      </w:r>
      <w:proofErr w:type="gramEnd"/>
      <w:r w:rsidRPr="003948DE">
        <w:rPr>
          <w:rFonts w:ascii="Times New Roman" w:hAnsi="Times New Roman" w:cs="Times New Roman"/>
          <w:sz w:val="28"/>
          <w:szCs w:val="28"/>
          <w:lang w:eastAsia="ru-RU"/>
        </w:rPr>
        <w:t>;</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3948DE">
        <w:rPr>
          <w:rFonts w:ascii="Times New Roman" w:hAnsi="Times New Roman" w:cs="Times New Roman"/>
          <w:sz w:val="28"/>
          <w:szCs w:val="28"/>
          <w:lang w:eastAsia="ru-RU"/>
        </w:rPr>
        <w:t>выявление, развитие и поддержку талантливых обучающихся, а также лиц, проявивших выдающиеся способности;</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sidRPr="003948DE">
        <w:rPr>
          <w:rFonts w:ascii="Times New Roman" w:hAnsi="Times New Roman" w:cs="Times New Roman"/>
          <w:sz w:val="28"/>
          <w:szCs w:val="28"/>
          <w:lang w:eastAsia="ru-RU"/>
        </w:rPr>
        <w:t xml:space="preserve">- профессиональную ориентацию </w:t>
      </w:r>
      <w:proofErr w:type="gramStart"/>
      <w:r w:rsidRPr="003948DE">
        <w:rPr>
          <w:rFonts w:ascii="Times New Roman" w:hAnsi="Times New Roman" w:cs="Times New Roman"/>
          <w:sz w:val="28"/>
          <w:szCs w:val="28"/>
          <w:lang w:eastAsia="ru-RU"/>
        </w:rPr>
        <w:t>обучающихся</w:t>
      </w:r>
      <w:proofErr w:type="gramEnd"/>
      <w:r w:rsidRPr="003948DE">
        <w:rPr>
          <w:rFonts w:ascii="Times New Roman" w:hAnsi="Times New Roman" w:cs="Times New Roman"/>
          <w:sz w:val="28"/>
          <w:szCs w:val="28"/>
          <w:lang w:eastAsia="ru-RU"/>
        </w:rPr>
        <w:t>;</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sidRPr="003948DE">
        <w:rPr>
          <w:rFonts w:ascii="Times New Roman" w:hAnsi="Times New Roman" w:cs="Times New Roman"/>
          <w:sz w:val="28"/>
          <w:szCs w:val="28"/>
          <w:lang w:eastAsia="ru-RU"/>
        </w:rPr>
        <w:t>- создание условий для получения начальных знаний, умений, навыков в области физической культуры и спорта, для дальнейшего освоения этапов спортивной подготовки;</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sidRPr="003948DE">
        <w:rPr>
          <w:rFonts w:ascii="Times New Roman" w:hAnsi="Times New Roman" w:cs="Times New Roman"/>
          <w:sz w:val="28"/>
          <w:szCs w:val="28"/>
          <w:lang w:eastAsia="ru-RU"/>
        </w:rPr>
        <w:t xml:space="preserve">-социализацию и адаптацию </w:t>
      </w:r>
      <w:proofErr w:type="gramStart"/>
      <w:r w:rsidRPr="003948DE">
        <w:rPr>
          <w:rFonts w:ascii="Times New Roman" w:hAnsi="Times New Roman" w:cs="Times New Roman"/>
          <w:sz w:val="28"/>
          <w:szCs w:val="28"/>
          <w:lang w:eastAsia="ru-RU"/>
        </w:rPr>
        <w:t>обучающихся</w:t>
      </w:r>
      <w:proofErr w:type="gramEnd"/>
      <w:r w:rsidRPr="003948DE">
        <w:rPr>
          <w:rFonts w:ascii="Times New Roman" w:hAnsi="Times New Roman" w:cs="Times New Roman"/>
          <w:sz w:val="28"/>
          <w:szCs w:val="28"/>
          <w:lang w:eastAsia="ru-RU"/>
        </w:rPr>
        <w:t xml:space="preserve"> к жизни в обществе</w:t>
      </w:r>
      <w:r>
        <w:rPr>
          <w:rFonts w:ascii="Times New Roman" w:hAnsi="Times New Roman" w:cs="Times New Roman"/>
          <w:sz w:val="28"/>
          <w:szCs w:val="28"/>
          <w:lang w:eastAsia="ru-RU"/>
        </w:rPr>
        <w:t>.</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sidRPr="003948DE">
        <w:rPr>
          <w:rFonts w:ascii="Times New Roman" w:hAnsi="Times New Roman" w:cs="Times New Roman"/>
          <w:sz w:val="28"/>
          <w:szCs w:val="28"/>
          <w:lang w:eastAsia="ru-RU"/>
        </w:rPr>
        <w:t xml:space="preserve">1.4 Дополнительное образование (далее </w:t>
      </w:r>
      <w:proofErr w:type="gramStart"/>
      <w:r w:rsidRPr="003948DE">
        <w:rPr>
          <w:rFonts w:ascii="Times New Roman" w:hAnsi="Times New Roman" w:cs="Times New Roman"/>
          <w:sz w:val="28"/>
          <w:szCs w:val="28"/>
          <w:lang w:eastAsia="ru-RU"/>
        </w:rPr>
        <w:t>ДО</w:t>
      </w:r>
      <w:proofErr w:type="gramEnd"/>
      <w:r w:rsidRPr="003948DE">
        <w:rPr>
          <w:rFonts w:ascii="Times New Roman" w:hAnsi="Times New Roman" w:cs="Times New Roman"/>
          <w:sz w:val="28"/>
          <w:szCs w:val="28"/>
          <w:lang w:eastAsia="ru-RU"/>
        </w:rPr>
        <w:t xml:space="preserve">) организуется </w:t>
      </w:r>
      <w:proofErr w:type="gramStart"/>
      <w:r w:rsidRPr="003948DE">
        <w:rPr>
          <w:rFonts w:ascii="Times New Roman" w:hAnsi="Times New Roman" w:cs="Times New Roman"/>
          <w:sz w:val="28"/>
          <w:szCs w:val="28"/>
          <w:lang w:eastAsia="ru-RU"/>
        </w:rPr>
        <w:t>на</w:t>
      </w:r>
      <w:proofErr w:type="gramEnd"/>
      <w:r w:rsidRPr="003948DE">
        <w:rPr>
          <w:rFonts w:ascii="Times New Roman" w:hAnsi="Times New Roman" w:cs="Times New Roman"/>
          <w:sz w:val="28"/>
          <w:szCs w:val="28"/>
          <w:lang w:eastAsia="ru-RU"/>
        </w:rPr>
        <w:t xml:space="preserve"> базе ОУ организациями дополнительного образования на договорной основе в целях реализации процесса становления личности в разнообразных развивающих средах. Содержание дополнительных общеразвивающих программ и сроки обучения по ним определяются образовательной программой, разработанной и утвержденной организацией, осуществляющей </w:t>
      </w:r>
      <w:proofErr w:type="gramStart"/>
      <w:r w:rsidRPr="003948DE">
        <w:rPr>
          <w:rFonts w:ascii="Times New Roman" w:hAnsi="Times New Roman" w:cs="Times New Roman"/>
          <w:sz w:val="28"/>
          <w:szCs w:val="28"/>
          <w:lang w:eastAsia="ru-RU"/>
        </w:rPr>
        <w:t>ДО</w:t>
      </w:r>
      <w:proofErr w:type="gramEnd"/>
      <w:r w:rsidRPr="003948DE">
        <w:rPr>
          <w:rFonts w:ascii="Times New Roman" w:hAnsi="Times New Roman" w:cs="Times New Roman"/>
          <w:sz w:val="28"/>
          <w:szCs w:val="28"/>
          <w:lang w:eastAsia="ru-RU"/>
        </w:rPr>
        <w:t>.</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1.5. </w:t>
      </w:r>
      <w:r w:rsidRPr="003948DE">
        <w:rPr>
          <w:rFonts w:ascii="Times New Roman" w:hAnsi="Times New Roman" w:cs="Times New Roman"/>
          <w:sz w:val="28"/>
          <w:szCs w:val="28"/>
          <w:lang w:eastAsia="ru-RU"/>
        </w:rPr>
        <w:t>Дополнительное образование предназначено для педагогически целесообразной занятости детей в возрасте от 7 до 15 лет в их свободное (внеурочное) время. </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1.6. </w:t>
      </w:r>
      <w:r w:rsidRPr="003948DE">
        <w:rPr>
          <w:rFonts w:ascii="Times New Roman" w:hAnsi="Times New Roman" w:cs="Times New Roman"/>
          <w:sz w:val="28"/>
          <w:szCs w:val="28"/>
          <w:lang w:eastAsia="ru-RU"/>
        </w:rPr>
        <w:t xml:space="preserve">Дополнительные общеобразовательные программы реализуются на базе ОУ, осуществляющей посредством сетевой </w:t>
      </w:r>
      <w:r>
        <w:rPr>
          <w:rFonts w:ascii="Times New Roman" w:hAnsi="Times New Roman" w:cs="Times New Roman"/>
          <w:sz w:val="28"/>
          <w:szCs w:val="28"/>
          <w:lang w:eastAsia="ru-RU"/>
        </w:rPr>
        <w:t>формы их реализации.</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1.7. </w:t>
      </w:r>
      <w:r w:rsidRPr="003948DE">
        <w:rPr>
          <w:rFonts w:ascii="Times New Roman" w:hAnsi="Times New Roman" w:cs="Times New Roman"/>
          <w:sz w:val="28"/>
          <w:szCs w:val="28"/>
          <w:lang w:eastAsia="ru-RU"/>
        </w:rPr>
        <w:t xml:space="preserve">Расписание занятий </w:t>
      </w:r>
      <w:proofErr w:type="gramStart"/>
      <w:r w:rsidRPr="003948DE">
        <w:rPr>
          <w:rFonts w:ascii="Times New Roman" w:hAnsi="Times New Roman" w:cs="Times New Roman"/>
          <w:sz w:val="28"/>
          <w:szCs w:val="28"/>
          <w:lang w:eastAsia="ru-RU"/>
        </w:rPr>
        <w:t>ДО</w:t>
      </w:r>
      <w:proofErr w:type="gramEnd"/>
      <w:r w:rsidRPr="003948DE">
        <w:rPr>
          <w:rFonts w:ascii="Times New Roman" w:hAnsi="Times New Roman" w:cs="Times New Roman"/>
          <w:sz w:val="28"/>
          <w:szCs w:val="28"/>
          <w:lang w:eastAsia="ru-RU"/>
        </w:rPr>
        <w:t xml:space="preserve"> составляется </w:t>
      </w:r>
      <w:proofErr w:type="gramStart"/>
      <w:r w:rsidRPr="003948DE">
        <w:rPr>
          <w:rFonts w:ascii="Times New Roman" w:hAnsi="Times New Roman" w:cs="Times New Roman"/>
          <w:sz w:val="28"/>
          <w:szCs w:val="28"/>
          <w:lang w:eastAsia="ru-RU"/>
        </w:rPr>
        <w:t>для</w:t>
      </w:r>
      <w:proofErr w:type="gramEnd"/>
      <w:r w:rsidRPr="003948DE">
        <w:rPr>
          <w:rFonts w:ascii="Times New Roman" w:hAnsi="Times New Roman" w:cs="Times New Roman"/>
          <w:sz w:val="28"/>
          <w:szCs w:val="28"/>
          <w:lang w:eastAsia="ru-RU"/>
        </w:rPr>
        <w:t xml:space="preserve"> создания наиболее благоприятного режима труда и отдыха обучающихся ОУ, по представлению педагогических работников ДО с учетом пожеланий обучающихся, родителей (законных представителей).</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1.8. </w:t>
      </w:r>
      <w:r w:rsidRPr="003948DE">
        <w:rPr>
          <w:rFonts w:ascii="Times New Roman" w:hAnsi="Times New Roman" w:cs="Times New Roman"/>
          <w:sz w:val="28"/>
          <w:szCs w:val="28"/>
          <w:lang w:eastAsia="ru-RU"/>
        </w:rPr>
        <w:t xml:space="preserve">Для обучающихся с ограниченными возможностями здоровья, детей-инвалидов и инвалидов ОУ, организует на своей базе образовательный процесс по дополнительным общеобразовательным программам </w:t>
      </w:r>
      <w:proofErr w:type="gramStart"/>
      <w:r w:rsidRPr="003948DE">
        <w:rPr>
          <w:rFonts w:ascii="Times New Roman" w:hAnsi="Times New Roman" w:cs="Times New Roman"/>
          <w:sz w:val="28"/>
          <w:szCs w:val="28"/>
          <w:lang w:eastAsia="ru-RU"/>
        </w:rPr>
        <w:t>ДО</w:t>
      </w:r>
      <w:proofErr w:type="gramEnd"/>
      <w:r w:rsidRPr="003948DE">
        <w:rPr>
          <w:rFonts w:ascii="Times New Roman" w:hAnsi="Times New Roman" w:cs="Times New Roman"/>
          <w:sz w:val="28"/>
          <w:szCs w:val="28"/>
          <w:lang w:eastAsia="ru-RU"/>
        </w:rPr>
        <w:t xml:space="preserve"> </w:t>
      </w:r>
      <w:proofErr w:type="gramStart"/>
      <w:r w:rsidRPr="003948DE">
        <w:rPr>
          <w:rFonts w:ascii="Times New Roman" w:hAnsi="Times New Roman" w:cs="Times New Roman"/>
          <w:sz w:val="28"/>
          <w:szCs w:val="28"/>
          <w:lang w:eastAsia="ru-RU"/>
        </w:rPr>
        <w:t>с</w:t>
      </w:r>
      <w:proofErr w:type="gramEnd"/>
      <w:r w:rsidRPr="003948DE">
        <w:rPr>
          <w:rFonts w:ascii="Times New Roman" w:hAnsi="Times New Roman" w:cs="Times New Roman"/>
          <w:sz w:val="28"/>
          <w:szCs w:val="28"/>
          <w:lang w:eastAsia="ru-RU"/>
        </w:rPr>
        <w:t xml:space="preserve"> учетом </w:t>
      </w:r>
      <w:r w:rsidRPr="003948DE">
        <w:rPr>
          <w:rFonts w:ascii="Times New Roman" w:hAnsi="Times New Roman" w:cs="Times New Roman"/>
          <w:sz w:val="28"/>
          <w:szCs w:val="28"/>
          <w:lang w:eastAsia="ru-RU"/>
        </w:rPr>
        <w:lastRenderedPageBreak/>
        <w:t>особенностей психофизического развития указанных категорий обучающихся.</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1.9. </w:t>
      </w:r>
      <w:r w:rsidRPr="003948DE">
        <w:rPr>
          <w:rFonts w:ascii="Times New Roman" w:hAnsi="Times New Roman" w:cs="Times New Roman"/>
          <w:sz w:val="28"/>
          <w:szCs w:val="28"/>
          <w:lang w:eastAsia="ru-RU"/>
        </w:rPr>
        <w:t>Запись в кружки обучающихся ОУ осуществляется на основе свободного выбора детьми образовательной обла</w:t>
      </w:r>
      <w:r>
        <w:rPr>
          <w:rFonts w:ascii="Times New Roman" w:hAnsi="Times New Roman" w:cs="Times New Roman"/>
          <w:sz w:val="28"/>
          <w:szCs w:val="28"/>
          <w:lang w:eastAsia="ru-RU"/>
        </w:rPr>
        <w:t>сти и образовательных программ.</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1.10. </w:t>
      </w:r>
      <w:r w:rsidRPr="003948DE">
        <w:rPr>
          <w:rFonts w:ascii="Times New Roman" w:hAnsi="Times New Roman" w:cs="Times New Roman"/>
          <w:sz w:val="28"/>
          <w:szCs w:val="28"/>
          <w:lang w:eastAsia="ru-RU"/>
        </w:rPr>
        <w:t>Численный состав объединения может быть уменьшен при включении в него обучающихся с ограниченными возможностями здоровья и (или) детей-инвалидов, инвалидов. Численность обучающихся с ограниченными возможностями здоровья, детей инвалидов и инвалидов в учебной группе устанавливается до 15 человек.</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r w:rsidRPr="003948DE">
        <w:rPr>
          <w:rFonts w:ascii="Times New Roman" w:hAnsi="Times New Roman" w:cs="Times New Roman"/>
          <w:sz w:val="28"/>
          <w:szCs w:val="28"/>
          <w:lang w:eastAsia="ru-RU"/>
        </w:rPr>
        <w:t xml:space="preserve">Задачи ОУ на базе, которого реализуется </w:t>
      </w:r>
      <w:proofErr w:type="gramStart"/>
      <w:r w:rsidRPr="003948DE">
        <w:rPr>
          <w:rFonts w:ascii="Times New Roman" w:hAnsi="Times New Roman" w:cs="Times New Roman"/>
          <w:sz w:val="28"/>
          <w:szCs w:val="28"/>
          <w:lang w:eastAsia="ru-RU"/>
        </w:rPr>
        <w:t>ДО</w:t>
      </w:r>
      <w:proofErr w:type="gramEnd"/>
      <w:r w:rsidRPr="003948DE">
        <w:rPr>
          <w:rFonts w:ascii="Times New Roman" w:hAnsi="Times New Roman" w:cs="Times New Roman"/>
          <w:sz w:val="28"/>
          <w:szCs w:val="28"/>
          <w:lang w:eastAsia="ru-RU"/>
        </w:rPr>
        <w:t xml:space="preserve"> на договорной основе</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sidRPr="003948DE">
        <w:rPr>
          <w:rFonts w:ascii="Times New Roman" w:hAnsi="Times New Roman" w:cs="Times New Roman"/>
          <w:sz w:val="28"/>
          <w:szCs w:val="28"/>
          <w:lang w:eastAsia="ru-RU"/>
        </w:rPr>
        <w:t xml:space="preserve">2.1 Создание условий </w:t>
      </w:r>
      <w:proofErr w:type="gramStart"/>
      <w:r w:rsidRPr="003948DE">
        <w:rPr>
          <w:rFonts w:ascii="Times New Roman" w:hAnsi="Times New Roman" w:cs="Times New Roman"/>
          <w:sz w:val="28"/>
          <w:szCs w:val="28"/>
          <w:lang w:eastAsia="ru-RU"/>
        </w:rPr>
        <w:t>для организации ДО учреждениями ДО на своей базе с целью</w:t>
      </w:r>
      <w:proofErr w:type="gramEnd"/>
      <w:r w:rsidRPr="003948DE">
        <w:rPr>
          <w:rFonts w:ascii="Times New Roman" w:hAnsi="Times New Roman" w:cs="Times New Roman"/>
          <w:sz w:val="28"/>
          <w:szCs w:val="28"/>
          <w:lang w:eastAsia="ru-RU"/>
        </w:rPr>
        <w:t xml:space="preserve"> наиболее полного удовлетворения потребностей и интересов детей, укрепления их здоровья.</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sidRPr="003948DE">
        <w:rPr>
          <w:rFonts w:ascii="Times New Roman" w:hAnsi="Times New Roman" w:cs="Times New Roman"/>
          <w:sz w:val="28"/>
          <w:szCs w:val="28"/>
          <w:lang w:eastAsia="ru-RU"/>
        </w:rPr>
        <w:t>2.2 Обеспечение социальной защиты, поддержки, реабилитации и адаптации детей к жизни в обществе;</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sidRPr="003948DE">
        <w:rPr>
          <w:rFonts w:ascii="Times New Roman" w:hAnsi="Times New Roman" w:cs="Times New Roman"/>
          <w:sz w:val="28"/>
          <w:szCs w:val="28"/>
          <w:lang w:eastAsia="ru-RU"/>
        </w:rPr>
        <w:t>2.3 Формирование общей культуры школьников;</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sidRPr="003948DE">
        <w:rPr>
          <w:rFonts w:ascii="Times New Roman" w:hAnsi="Times New Roman" w:cs="Times New Roman"/>
          <w:sz w:val="28"/>
          <w:szCs w:val="28"/>
          <w:lang w:eastAsia="ru-RU"/>
        </w:rPr>
        <w:t>2.4 Воспитание у детей гражданственности, уважения к правам и свободам человека, любви к Родине, природе, семье.</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3. </w:t>
      </w:r>
      <w:r w:rsidRPr="003948DE">
        <w:rPr>
          <w:rFonts w:ascii="Times New Roman" w:hAnsi="Times New Roman" w:cs="Times New Roman"/>
          <w:sz w:val="28"/>
          <w:szCs w:val="28"/>
          <w:lang w:eastAsia="ru-RU"/>
        </w:rPr>
        <w:t xml:space="preserve">Содержание образовательного процесса </w:t>
      </w:r>
      <w:proofErr w:type="gramStart"/>
      <w:r w:rsidRPr="003948DE">
        <w:rPr>
          <w:rFonts w:ascii="Times New Roman" w:hAnsi="Times New Roman" w:cs="Times New Roman"/>
          <w:sz w:val="28"/>
          <w:szCs w:val="28"/>
          <w:lang w:eastAsia="ru-RU"/>
        </w:rPr>
        <w:t>ДО</w:t>
      </w:r>
      <w:proofErr w:type="gramEnd"/>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3.1. </w:t>
      </w:r>
      <w:r w:rsidRPr="003948DE">
        <w:rPr>
          <w:rFonts w:ascii="Times New Roman" w:hAnsi="Times New Roman" w:cs="Times New Roman"/>
          <w:sz w:val="28"/>
          <w:szCs w:val="28"/>
          <w:lang w:eastAsia="ru-RU"/>
        </w:rPr>
        <w:t xml:space="preserve">Организации </w:t>
      </w:r>
      <w:proofErr w:type="gramStart"/>
      <w:r w:rsidRPr="003948DE">
        <w:rPr>
          <w:rFonts w:ascii="Times New Roman" w:hAnsi="Times New Roman" w:cs="Times New Roman"/>
          <w:sz w:val="28"/>
          <w:szCs w:val="28"/>
          <w:lang w:eastAsia="ru-RU"/>
        </w:rPr>
        <w:t>ДО реализуют</w:t>
      </w:r>
      <w:proofErr w:type="gramEnd"/>
      <w:r w:rsidRPr="003948DE">
        <w:rPr>
          <w:rFonts w:ascii="Times New Roman" w:hAnsi="Times New Roman" w:cs="Times New Roman"/>
          <w:sz w:val="28"/>
          <w:szCs w:val="28"/>
          <w:lang w:eastAsia="ru-RU"/>
        </w:rPr>
        <w:t xml:space="preserve"> в ОУ программы дополнительного образования для детей 1-9 классов различной направленности (физкультурно-спортивной, художественно-эстетической, </w:t>
      </w:r>
      <w:proofErr w:type="spellStart"/>
      <w:r w:rsidRPr="003948DE">
        <w:rPr>
          <w:rFonts w:ascii="Times New Roman" w:hAnsi="Times New Roman" w:cs="Times New Roman"/>
          <w:sz w:val="28"/>
          <w:szCs w:val="28"/>
          <w:lang w:eastAsia="ru-RU"/>
        </w:rPr>
        <w:t>туристско</w:t>
      </w:r>
      <w:proofErr w:type="spellEnd"/>
      <w:r w:rsidRPr="003948DE">
        <w:rPr>
          <w:rFonts w:ascii="Times New Roman" w:hAnsi="Times New Roman" w:cs="Times New Roman"/>
          <w:sz w:val="28"/>
          <w:szCs w:val="28"/>
          <w:lang w:eastAsia="ru-RU"/>
        </w:rPr>
        <w:t xml:space="preserve"> – краеведческой)</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3.2. </w:t>
      </w:r>
      <w:r w:rsidRPr="003948DE">
        <w:rPr>
          <w:rFonts w:ascii="Times New Roman" w:hAnsi="Times New Roman" w:cs="Times New Roman"/>
          <w:sz w:val="28"/>
          <w:szCs w:val="28"/>
          <w:lang w:eastAsia="ru-RU"/>
        </w:rPr>
        <w:t xml:space="preserve">Содержание образовательной программы, формы и методы ее реализации, возрастной состав объединения утверждаются руководителем организации </w:t>
      </w:r>
      <w:proofErr w:type="gramStart"/>
      <w:r w:rsidRPr="003948DE">
        <w:rPr>
          <w:rFonts w:ascii="Times New Roman" w:hAnsi="Times New Roman" w:cs="Times New Roman"/>
          <w:sz w:val="28"/>
          <w:szCs w:val="28"/>
          <w:lang w:eastAsia="ru-RU"/>
        </w:rPr>
        <w:t>ДО</w:t>
      </w:r>
      <w:proofErr w:type="gramEnd"/>
      <w:r w:rsidRPr="003948DE">
        <w:rPr>
          <w:rFonts w:ascii="Times New Roman" w:hAnsi="Times New Roman" w:cs="Times New Roman"/>
          <w:sz w:val="28"/>
          <w:szCs w:val="28"/>
          <w:lang w:eastAsia="ru-RU"/>
        </w:rPr>
        <w:t>, реализующей программу ДО на базе ОУ на договорной основе исходя из материально-технических условий. </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sidRPr="003948DE">
        <w:rPr>
          <w:rFonts w:ascii="Times New Roman" w:hAnsi="Times New Roman" w:cs="Times New Roman"/>
          <w:sz w:val="28"/>
          <w:szCs w:val="28"/>
          <w:lang w:eastAsia="ru-RU"/>
        </w:rPr>
        <w:t>4. Организация образовательного процесса</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sidRPr="003948DE">
        <w:rPr>
          <w:rFonts w:ascii="Times New Roman" w:hAnsi="Times New Roman" w:cs="Times New Roman"/>
          <w:sz w:val="28"/>
          <w:szCs w:val="28"/>
          <w:lang w:eastAsia="ru-RU"/>
        </w:rPr>
        <w:t xml:space="preserve">4.1. Списочный состав занятий </w:t>
      </w:r>
      <w:proofErr w:type="gramStart"/>
      <w:r w:rsidRPr="003948DE">
        <w:rPr>
          <w:rFonts w:ascii="Times New Roman" w:hAnsi="Times New Roman" w:cs="Times New Roman"/>
          <w:sz w:val="28"/>
          <w:szCs w:val="28"/>
          <w:lang w:eastAsia="ru-RU"/>
        </w:rPr>
        <w:t>ДО составляет</w:t>
      </w:r>
      <w:proofErr w:type="gramEnd"/>
      <w:r w:rsidRPr="003948DE">
        <w:rPr>
          <w:rFonts w:ascii="Times New Roman" w:hAnsi="Times New Roman" w:cs="Times New Roman"/>
          <w:sz w:val="28"/>
          <w:szCs w:val="28"/>
          <w:lang w:eastAsia="ru-RU"/>
        </w:rPr>
        <w:t xml:space="preserve"> 10 - 15 человек.</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sidRPr="003948DE">
        <w:rPr>
          <w:rFonts w:ascii="Times New Roman" w:hAnsi="Times New Roman" w:cs="Times New Roman"/>
          <w:sz w:val="28"/>
          <w:szCs w:val="28"/>
          <w:lang w:eastAsia="ru-RU"/>
        </w:rPr>
        <w:t>4.2. В соответствии с образовательной программой занятия могут проводиться как со всем составом группы, так и по звеньям (3-5 человек) или индивидуально. </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sidRPr="003948DE">
        <w:rPr>
          <w:rFonts w:ascii="Times New Roman" w:hAnsi="Times New Roman" w:cs="Times New Roman"/>
          <w:sz w:val="28"/>
          <w:szCs w:val="28"/>
          <w:lang w:eastAsia="ru-RU"/>
        </w:rPr>
        <w:t>4.3.  Продолжительность занятий в объединениях дополнительного образования для обучающихся 1 класса от 30 до 40 мин, для обучающихся 2-9 классов 40-45 минут.</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sidRPr="003948DE">
        <w:rPr>
          <w:rFonts w:ascii="Times New Roman" w:hAnsi="Times New Roman" w:cs="Times New Roman"/>
          <w:sz w:val="28"/>
          <w:szCs w:val="28"/>
          <w:lang w:eastAsia="ru-RU"/>
        </w:rPr>
        <w:t xml:space="preserve">4.4. Деятельность детей осуществляется как в одновозрастных, так и в разновозрастных кружках </w:t>
      </w:r>
      <w:proofErr w:type="gramStart"/>
      <w:r w:rsidRPr="003948DE">
        <w:rPr>
          <w:rFonts w:ascii="Times New Roman" w:hAnsi="Times New Roman" w:cs="Times New Roman"/>
          <w:sz w:val="28"/>
          <w:szCs w:val="28"/>
          <w:lang w:eastAsia="ru-RU"/>
        </w:rPr>
        <w:t>ДО</w:t>
      </w:r>
      <w:proofErr w:type="gramEnd"/>
      <w:r w:rsidRPr="003948DE">
        <w:rPr>
          <w:rFonts w:ascii="Times New Roman" w:hAnsi="Times New Roman" w:cs="Times New Roman"/>
          <w:sz w:val="28"/>
          <w:szCs w:val="28"/>
          <w:lang w:eastAsia="ru-RU"/>
        </w:rPr>
        <w:t>.</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sidRPr="003948DE">
        <w:rPr>
          <w:rFonts w:ascii="Times New Roman" w:hAnsi="Times New Roman" w:cs="Times New Roman"/>
          <w:sz w:val="28"/>
          <w:szCs w:val="28"/>
          <w:lang w:eastAsia="ru-RU"/>
        </w:rPr>
        <w:t>4.5. Каждый обучающийся имеет право заниматься в кружках разной направленности, а также изменять направление обучения.</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sidRPr="003948DE">
        <w:rPr>
          <w:rFonts w:ascii="Times New Roman" w:hAnsi="Times New Roman" w:cs="Times New Roman"/>
          <w:sz w:val="28"/>
          <w:szCs w:val="28"/>
          <w:lang w:eastAsia="ru-RU"/>
        </w:rPr>
        <w:t xml:space="preserve">4.6. Учебный год в кружках </w:t>
      </w:r>
      <w:proofErr w:type="gramStart"/>
      <w:r w:rsidRPr="003948DE">
        <w:rPr>
          <w:rFonts w:ascii="Times New Roman" w:hAnsi="Times New Roman" w:cs="Times New Roman"/>
          <w:sz w:val="28"/>
          <w:szCs w:val="28"/>
          <w:lang w:eastAsia="ru-RU"/>
        </w:rPr>
        <w:t>ДО начинается</w:t>
      </w:r>
      <w:proofErr w:type="gramEnd"/>
      <w:r w:rsidRPr="003948DE">
        <w:rPr>
          <w:rFonts w:ascii="Times New Roman" w:hAnsi="Times New Roman" w:cs="Times New Roman"/>
          <w:sz w:val="28"/>
          <w:szCs w:val="28"/>
          <w:lang w:eastAsia="ru-RU"/>
        </w:rPr>
        <w:t xml:space="preserve"> 1 сентября и заканчивается 31 мая текущего года.</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sidRPr="003948DE">
        <w:rPr>
          <w:rFonts w:ascii="Times New Roman" w:hAnsi="Times New Roman" w:cs="Times New Roman"/>
          <w:sz w:val="28"/>
          <w:szCs w:val="28"/>
          <w:lang w:eastAsia="ru-RU"/>
        </w:rPr>
        <w:t xml:space="preserve">4.7. Занятия в кружках ДО проводятся согласно расписанию, которое составляется в начале учебного года администрацией организации </w:t>
      </w:r>
      <w:proofErr w:type="gramStart"/>
      <w:r w:rsidRPr="003948DE">
        <w:rPr>
          <w:rFonts w:ascii="Times New Roman" w:hAnsi="Times New Roman" w:cs="Times New Roman"/>
          <w:sz w:val="28"/>
          <w:szCs w:val="28"/>
          <w:lang w:eastAsia="ru-RU"/>
        </w:rPr>
        <w:t>ДО</w:t>
      </w:r>
      <w:proofErr w:type="gramEnd"/>
      <w:r w:rsidRPr="003948DE">
        <w:rPr>
          <w:rFonts w:ascii="Times New Roman" w:hAnsi="Times New Roman" w:cs="Times New Roman"/>
          <w:sz w:val="28"/>
          <w:szCs w:val="28"/>
          <w:lang w:eastAsia="ru-RU"/>
        </w:rPr>
        <w:t xml:space="preserve">. </w:t>
      </w:r>
      <w:r w:rsidRPr="003948DE">
        <w:rPr>
          <w:rFonts w:ascii="Times New Roman" w:hAnsi="Times New Roman" w:cs="Times New Roman"/>
          <w:sz w:val="28"/>
          <w:szCs w:val="28"/>
          <w:lang w:eastAsia="ru-RU"/>
        </w:rPr>
        <w:lastRenderedPageBreak/>
        <w:t xml:space="preserve">Перенос занятия или изменения расписания производится только с согласия администрации ОУ и оформляется документально. </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sidRPr="003948DE">
        <w:rPr>
          <w:rFonts w:ascii="Times New Roman" w:hAnsi="Times New Roman" w:cs="Times New Roman"/>
          <w:sz w:val="28"/>
          <w:szCs w:val="28"/>
          <w:lang w:eastAsia="ru-RU"/>
        </w:rPr>
        <w:t>5. Заключение</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sidRPr="003948DE">
        <w:rPr>
          <w:rFonts w:ascii="Times New Roman" w:hAnsi="Times New Roman" w:cs="Times New Roman"/>
          <w:sz w:val="28"/>
          <w:szCs w:val="28"/>
          <w:lang w:eastAsia="ru-RU"/>
        </w:rPr>
        <w:t>5.1. Положение в ОУ рассматривается на педагогическом совете.</w:t>
      </w:r>
    </w:p>
    <w:p w:rsidR="00C00A41" w:rsidRPr="003948DE" w:rsidRDefault="00C00A41" w:rsidP="00C00A41">
      <w:pPr>
        <w:pStyle w:val="aff0"/>
        <w:ind w:firstLine="709"/>
        <w:contextualSpacing/>
        <w:jc w:val="both"/>
        <w:rPr>
          <w:rFonts w:ascii="Times New Roman" w:hAnsi="Times New Roman" w:cs="Times New Roman"/>
          <w:sz w:val="28"/>
          <w:szCs w:val="28"/>
          <w:lang w:eastAsia="ru-RU"/>
        </w:rPr>
      </w:pPr>
      <w:r w:rsidRPr="003948DE">
        <w:rPr>
          <w:rFonts w:ascii="Times New Roman" w:hAnsi="Times New Roman" w:cs="Times New Roman"/>
          <w:sz w:val="28"/>
          <w:szCs w:val="28"/>
          <w:lang w:eastAsia="ru-RU"/>
        </w:rPr>
        <w:t>5.2. Изменения и дополнения в настоящее положение могут вноситься в соответствии с принятыми изменениями и дополнениями в законодательных документах федерального, регионального и муниципального уровней, регулирующих данное направление образовательной деятельности.</w:t>
      </w:r>
    </w:p>
    <w:p w:rsidR="00C00A41" w:rsidRPr="004365B7" w:rsidRDefault="00C00A41" w:rsidP="00C00A41">
      <w:pPr>
        <w:spacing w:after="0" w:line="240" w:lineRule="auto"/>
        <w:contextualSpacing/>
        <w:rPr>
          <w:rFonts w:ascii="Times New Roman" w:hAnsi="Times New Roman" w:cs="Times New Roman"/>
          <w:b/>
          <w:sz w:val="28"/>
          <w:szCs w:val="28"/>
        </w:rPr>
      </w:pPr>
    </w:p>
    <w:p w:rsidR="00C00A41" w:rsidRPr="004365B7" w:rsidRDefault="00C00A41" w:rsidP="00C00A41">
      <w:pPr>
        <w:spacing w:after="0" w:line="240" w:lineRule="auto"/>
        <w:contextualSpacing/>
        <w:jc w:val="right"/>
        <w:rPr>
          <w:rFonts w:ascii="Times New Roman" w:hAnsi="Times New Roman" w:cs="Times New Roman"/>
          <w:b/>
          <w:sz w:val="28"/>
          <w:szCs w:val="28"/>
        </w:rPr>
      </w:pPr>
      <w:r>
        <w:rPr>
          <w:rFonts w:ascii="Times New Roman" w:hAnsi="Times New Roman" w:cs="Times New Roman"/>
          <w:b/>
          <w:sz w:val="28"/>
          <w:szCs w:val="28"/>
        </w:rPr>
        <w:t>Приложение 4</w:t>
      </w:r>
    </w:p>
    <w:p w:rsidR="00C00A41" w:rsidRPr="004365B7" w:rsidRDefault="00C00A41" w:rsidP="00C00A41">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План</w:t>
      </w:r>
      <w:r w:rsidRPr="004365B7">
        <w:rPr>
          <w:rFonts w:ascii="Times New Roman" w:hAnsi="Times New Roman" w:cs="Times New Roman"/>
          <w:b/>
          <w:sz w:val="28"/>
          <w:szCs w:val="28"/>
        </w:rPr>
        <w:t xml:space="preserve"> работы по взаимоде</w:t>
      </w:r>
      <w:r>
        <w:rPr>
          <w:rFonts w:ascii="Times New Roman" w:hAnsi="Times New Roman" w:cs="Times New Roman"/>
          <w:b/>
          <w:sz w:val="28"/>
          <w:szCs w:val="28"/>
        </w:rPr>
        <w:t xml:space="preserve">йствию ОО и учреждений </w:t>
      </w:r>
      <w:proofErr w:type="gramStart"/>
      <w:r>
        <w:rPr>
          <w:rFonts w:ascii="Times New Roman" w:hAnsi="Times New Roman" w:cs="Times New Roman"/>
          <w:b/>
          <w:sz w:val="28"/>
          <w:szCs w:val="28"/>
        </w:rPr>
        <w:t>ДО</w:t>
      </w:r>
      <w:proofErr w:type="gramEnd"/>
    </w:p>
    <w:p w:rsidR="00C00A41" w:rsidRPr="009B72CE" w:rsidRDefault="00C00A41" w:rsidP="00C00A41">
      <w:pPr>
        <w:pStyle w:val="aff0"/>
        <w:contextualSpacing/>
        <w:jc w:val="center"/>
        <w:rPr>
          <w:rFonts w:ascii="Times New Roman" w:hAnsi="Times New Roman" w:cs="Times New Roman"/>
          <w:i/>
          <w:sz w:val="28"/>
          <w:szCs w:val="28"/>
        </w:rPr>
      </w:pPr>
      <w:r w:rsidRPr="009B72CE">
        <w:rPr>
          <w:rFonts w:ascii="Times New Roman" w:hAnsi="Times New Roman" w:cs="Times New Roman"/>
          <w:i/>
          <w:sz w:val="28"/>
          <w:szCs w:val="28"/>
        </w:rPr>
        <w:t xml:space="preserve">МОУ </w:t>
      </w:r>
      <w:proofErr w:type="spellStart"/>
      <w:r w:rsidRPr="009B72CE">
        <w:rPr>
          <w:rFonts w:ascii="Times New Roman" w:hAnsi="Times New Roman" w:cs="Times New Roman"/>
          <w:i/>
          <w:sz w:val="28"/>
          <w:szCs w:val="28"/>
        </w:rPr>
        <w:t>Кладовицкая</w:t>
      </w:r>
      <w:proofErr w:type="spellEnd"/>
      <w:r w:rsidRPr="009B72CE">
        <w:rPr>
          <w:rFonts w:ascii="Times New Roman" w:hAnsi="Times New Roman" w:cs="Times New Roman"/>
          <w:i/>
          <w:sz w:val="28"/>
          <w:szCs w:val="28"/>
        </w:rPr>
        <w:t xml:space="preserve"> ООШ и МОУ ДО ДСЮШ № 4</w:t>
      </w:r>
    </w:p>
    <w:p w:rsidR="00C00A41" w:rsidRPr="009B72CE" w:rsidRDefault="00C00A41" w:rsidP="00C00A41">
      <w:pPr>
        <w:pStyle w:val="aff0"/>
        <w:contextualSpacing/>
        <w:jc w:val="center"/>
        <w:rPr>
          <w:rFonts w:ascii="Times New Roman" w:hAnsi="Times New Roman" w:cs="Times New Roman"/>
          <w:i/>
          <w:sz w:val="28"/>
          <w:szCs w:val="28"/>
        </w:rPr>
      </w:pPr>
      <w:r w:rsidRPr="009B72CE">
        <w:rPr>
          <w:rFonts w:ascii="Times New Roman" w:hAnsi="Times New Roman" w:cs="Times New Roman"/>
          <w:i/>
          <w:sz w:val="28"/>
          <w:szCs w:val="28"/>
        </w:rPr>
        <w:t>на 2019-2020 уч</w:t>
      </w:r>
      <w:r>
        <w:rPr>
          <w:rFonts w:ascii="Times New Roman" w:hAnsi="Times New Roman" w:cs="Times New Roman"/>
          <w:i/>
          <w:sz w:val="28"/>
          <w:szCs w:val="28"/>
        </w:rPr>
        <w:t>ебный</w:t>
      </w:r>
      <w:r w:rsidRPr="009B72CE">
        <w:rPr>
          <w:rFonts w:ascii="Times New Roman" w:hAnsi="Times New Roman" w:cs="Times New Roman"/>
          <w:i/>
          <w:sz w:val="28"/>
          <w:szCs w:val="28"/>
        </w:rPr>
        <w:t xml:space="preserve">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941"/>
        <w:gridCol w:w="1479"/>
        <w:gridCol w:w="3591"/>
      </w:tblGrid>
      <w:tr w:rsidR="00C00A41" w:rsidRPr="00D81926" w:rsidTr="00BD5F36">
        <w:tc>
          <w:tcPr>
            <w:tcW w:w="560" w:type="dxa"/>
          </w:tcPr>
          <w:p w:rsidR="00C00A41" w:rsidRPr="00711C33" w:rsidRDefault="00C00A41" w:rsidP="00BD5F36">
            <w:pPr>
              <w:spacing w:after="0" w:line="240" w:lineRule="auto"/>
              <w:contextualSpacing/>
              <w:rPr>
                <w:rFonts w:ascii="Times New Roman" w:hAnsi="Times New Roman" w:cs="Times New Roman"/>
                <w:b/>
                <w:sz w:val="24"/>
                <w:szCs w:val="24"/>
              </w:rPr>
            </w:pPr>
            <w:r w:rsidRPr="00711C33">
              <w:rPr>
                <w:rFonts w:ascii="Times New Roman" w:hAnsi="Times New Roman" w:cs="Times New Roman"/>
                <w:b/>
                <w:sz w:val="24"/>
                <w:szCs w:val="24"/>
              </w:rPr>
              <w:t>№ п\</w:t>
            </w:r>
            <w:proofErr w:type="gramStart"/>
            <w:r w:rsidRPr="00711C33">
              <w:rPr>
                <w:rFonts w:ascii="Times New Roman" w:hAnsi="Times New Roman" w:cs="Times New Roman"/>
                <w:b/>
                <w:sz w:val="24"/>
                <w:szCs w:val="24"/>
              </w:rPr>
              <w:t>п</w:t>
            </w:r>
            <w:proofErr w:type="gramEnd"/>
          </w:p>
        </w:tc>
        <w:tc>
          <w:tcPr>
            <w:tcW w:w="4084" w:type="dxa"/>
          </w:tcPr>
          <w:p w:rsidR="00C00A41" w:rsidRPr="00711C33" w:rsidRDefault="00C00A41" w:rsidP="00BD5F36">
            <w:pPr>
              <w:spacing w:after="0" w:line="240" w:lineRule="auto"/>
              <w:contextualSpacing/>
              <w:rPr>
                <w:rFonts w:ascii="Times New Roman" w:hAnsi="Times New Roman" w:cs="Times New Roman"/>
                <w:b/>
                <w:sz w:val="24"/>
                <w:szCs w:val="24"/>
              </w:rPr>
            </w:pPr>
            <w:r w:rsidRPr="00711C33">
              <w:rPr>
                <w:rFonts w:ascii="Times New Roman" w:hAnsi="Times New Roman" w:cs="Times New Roman"/>
                <w:b/>
                <w:sz w:val="24"/>
                <w:szCs w:val="24"/>
              </w:rPr>
              <w:t>Наименование</w:t>
            </w:r>
          </w:p>
        </w:tc>
        <w:tc>
          <w:tcPr>
            <w:tcW w:w="1479" w:type="dxa"/>
          </w:tcPr>
          <w:p w:rsidR="00C00A41" w:rsidRPr="00711C33" w:rsidRDefault="00C00A41" w:rsidP="00BD5F36">
            <w:pPr>
              <w:spacing w:after="0" w:line="240" w:lineRule="auto"/>
              <w:contextualSpacing/>
              <w:rPr>
                <w:rFonts w:ascii="Times New Roman" w:hAnsi="Times New Roman" w:cs="Times New Roman"/>
                <w:b/>
                <w:sz w:val="24"/>
                <w:szCs w:val="24"/>
              </w:rPr>
            </w:pPr>
            <w:r w:rsidRPr="00711C33">
              <w:rPr>
                <w:rFonts w:ascii="Times New Roman" w:hAnsi="Times New Roman" w:cs="Times New Roman"/>
                <w:b/>
                <w:sz w:val="24"/>
                <w:szCs w:val="24"/>
              </w:rPr>
              <w:t>Дата проведения</w:t>
            </w:r>
          </w:p>
        </w:tc>
        <w:tc>
          <w:tcPr>
            <w:tcW w:w="3731" w:type="dxa"/>
          </w:tcPr>
          <w:p w:rsidR="00C00A41" w:rsidRPr="00711C33" w:rsidRDefault="00C00A41" w:rsidP="00BD5F36">
            <w:pPr>
              <w:spacing w:after="0" w:line="240" w:lineRule="auto"/>
              <w:contextualSpacing/>
              <w:rPr>
                <w:rFonts w:ascii="Times New Roman" w:hAnsi="Times New Roman" w:cs="Times New Roman"/>
                <w:b/>
                <w:sz w:val="24"/>
                <w:szCs w:val="24"/>
              </w:rPr>
            </w:pPr>
            <w:r w:rsidRPr="00711C33">
              <w:rPr>
                <w:rFonts w:ascii="Times New Roman" w:hAnsi="Times New Roman" w:cs="Times New Roman"/>
                <w:b/>
                <w:sz w:val="24"/>
                <w:szCs w:val="24"/>
              </w:rPr>
              <w:t>Ответственные</w:t>
            </w:r>
          </w:p>
        </w:tc>
      </w:tr>
      <w:tr w:rsidR="00C00A41" w:rsidRPr="00D81926" w:rsidTr="00BD5F36">
        <w:tc>
          <w:tcPr>
            <w:tcW w:w="560"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1</w:t>
            </w:r>
          </w:p>
        </w:tc>
        <w:tc>
          <w:tcPr>
            <w:tcW w:w="4084" w:type="dxa"/>
          </w:tcPr>
          <w:p w:rsidR="00C00A41" w:rsidRPr="00D81926" w:rsidRDefault="00C00A41" w:rsidP="00BD5F36">
            <w:pPr>
              <w:spacing w:after="0" w:line="240" w:lineRule="auto"/>
              <w:contextualSpacing/>
              <w:rPr>
                <w:rFonts w:ascii="Times New Roman" w:eastAsia="Times New Roman" w:hAnsi="Times New Roman" w:cs="Times New Roman"/>
                <w:sz w:val="24"/>
                <w:szCs w:val="24"/>
              </w:rPr>
            </w:pPr>
            <w:r w:rsidRPr="00D81926">
              <w:rPr>
                <w:rFonts w:ascii="Times New Roman" w:eastAsia="Times New Roman" w:hAnsi="Times New Roman" w:cs="Times New Roman"/>
                <w:sz w:val="24"/>
                <w:szCs w:val="24"/>
              </w:rPr>
              <w:t>Разработка нормативной базы</w:t>
            </w:r>
          </w:p>
        </w:tc>
        <w:tc>
          <w:tcPr>
            <w:tcW w:w="1479"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апрель 2019 -июнь 2020</w:t>
            </w:r>
          </w:p>
        </w:tc>
        <w:tc>
          <w:tcPr>
            <w:tcW w:w="3731"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Руководитель ОО</w:t>
            </w:r>
          </w:p>
        </w:tc>
      </w:tr>
      <w:tr w:rsidR="00C00A41" w:rsidRPr="00D81926" w:rsidTr="00BD5F36">
        <w:tc>
          <w:tcPr>
            <w:tcW w:w="560"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2</w:t>
            </w:r>
          </w:p>
        </w:tc>
        <w:tc>
          <w:tcPr>
            <w:tcW w:w="4084"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eastAsia="Times New Roman" w:hAnsi="Times New Roman" w:cs="Times New Roman"/>
                <w:sz w:val="24"/>
                <w:szCs w:val="24"/>
              </w:rPr>
              <w:t>Диагностика готовности учителей к инновационной деятельности</w:t>
            </w:r>
          </w:p>
        </w:tc>
        <w:tc>
          <w:tcPr>
            <w:tcW w:w="1479"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май, 2019</w:t>
            </w:r>
          </w:p>
        </w:tc>
        <w:tc>
          <w:tcPr>
            <w:tcW w:w="3731"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Руководитель рабочей группы</w:t>
            </w:r>
            <w:r w:rsidRPr="00D81926">
              <w:rPr>
                <w:rStyle w:val="af1"/>
                <w:rFonts w:ascii="Times New Roman" w:hAnsi="Times New Roman" w:cs="Times New Roman"/>
                <w:sz w:val="24"/>
                <w:szCs w:val="24"/>
              </w:rPr>
              <w:t>, классные руководители</w:t>
            </w:r>
          </w:p>
        </w:tc>
      </w:tr>
      <w:tr w:rsidR="00C00A41" w:rsidRPr="00D81926" w:rsidTr="00BD5F36">
        <w:tc>
          <w:tcPr>
            <w:tcW w:w="560"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3</w:t>
            </w:r>
          </w:p>
        </w:tc>
        <w:tc>
          <w:tcPr>
            <w:tcW w:w="4084"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Создание раздела на сайте ОУ</w:t>
            </w:r>
          </w:p>
        </w:tc>
        <w:tc>
          <w:tcPr>
            <w:tcW w:w="1479"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май, 2019</w:t>
            </w:r>
          </w:p>
        </w:tc>
        <w:tc>
          <w:tcPr>
            <w:tcW w:w="3731"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Руководитель рабочей группы</w:t>
            </w:r>
            <w:r w:rsidRPr="00D81926">
              <w:rPr>
                <w:rStyle w:val="af1"/>
                <w:rFonts w:ascii="Times New Roman" w:hAnsi="Times New Roman" w:cs="Times New Roman"/>
                <w:sz w:val="24"/>
                <w:szCs w:val="24"/>
              </w:rPr>
              <w:t>, секретарь ОО</w:t>
            </w:r>
          </w:p>
        </w:tc>
      </w:tr>
      <w:tr w:rsidR="00C00A41" w:rsidRPr="00D81926" w:rsidTr="00BD5F36">
        <w:tc>
          <w:tcPr>
            <w:tcW w:w="560"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4</w:t>
            </w:r>
          </w:p>
        </w:tc>
        <w:tc>
          <w:tcPr>
            <w:tcW w:w="4084" w:type="dxa"/>
          </w:tcPr>
          <w:p w:rsidR="00C00A41" w:rsidRPr="00D81926" w:rsidRDefault="00C00A41" w:rsidP="00BD5F36">
            <w:pPr>
              <w:spacing w:after="0" w:line="240" w:lineRule="auto"/>
              <w:contextualSpacing/>
              <w:rPr>
                <w:rFonts w:ascii="Times New Roman" w:eastAsia="Times New Roman" w:hAnsi="Times New Roman" w:cs="Times New Roman"/>
                <w:sz w:val="24"/>
                <w:szCs w:val="24"/>
              </w:rPr>
            </w:pPr>
            <w:r w:rsidRPr="00D81926">
              <w:rPr>
                <w:rFonts w:ascii="Times New Roman" w:eastAsia="Times New Roman" w:hAnsi="Times New Roman" w:cs="Times New Roman"/>
                <w:sz w:val="24"/>
                <w:szCs w:val="24"/>
              </w:rPr>
              <w:t xml:space="preserve">Мониторинг результатов </w:t>
            </w:r>
            <w:proofErr w:type="gramStart"/>
            <w:r w:rsidRPr="00D81926">
              <w:rPr>
                <w:rFonts w:ascii="Times New Roman" w:eastAsia="Times New Roman" w:hAnsi="Times New Roman" w:cs="Times New Roman"/>
                <w:sz w:val="24"/>
                <w:szCs w:val="24"/>
              </w:rPr>
              <w:t>ДО</w:t>
            </w:r>
            <w:proofErr w:type="gramEnd"/>
            <w:r w:rsidRPr="00D81926">
              <w:rPr>
                <w:rFonts w:ascii="Times New Roman" w:eastAsia="Times New Roman" w:hAnsi="Times New Roman" w:cs="Times New Roman"/>
                <w:sz w:val="24"/>
                <w:szCs w:val="24"/>
              </w:rPr>
              <w:t xml:space="preserve"> </w:t>
            </w:r>
            <w:proofErr w:type="gramStart"/>
            <w:r w:rsidRPr="00D81926">
              <w:rPr>
                <w:rFonts w:ascii="Times New Roman" w:eastAsia="Times New Roman" w:hAnsi="Times New Roman" w:cs="Times New Roman"/>
                <w:sz w:val="24"/>
                <w:szCs w:val="24"/>
              </w:rPr>
              <w:t>в</w:t>
            </w:r>
            <w:proofErr w:type="gramEnd"/>
            <w:r w:rsidRPr="00D81926">
              <w:rPr>
                <w:rFonts w:ascii="Times New Roman" w:eastAsia="Times New Roman" w:hAnsi="Times New Roman" w:cs="Times New Roman"/>
                <w:sz w:val="24"/>
                <w:szCs w:val="24"/>
              </w:rPr>
              <w:t xml:space="preserve"> школе и уровня удовлетворенности детей и родителей за учебный год</w:t>
            </w:r>
          </w:p>
        </w:tc>
        <w:tc>
          <w:tcPr>
            <w:tcW w:w="1479"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май, 2019</w:t>
            </w:r>
          </w:p>
        </w:tc>
        <w:tc>
          <w:tcPr>
            <w:tcW w:w="3731"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Руководитель рабочей группы</w:t>
            </w:r>
            <w:r w:rsidRPr="00D81926">
              <w:rPr>
                <w:rStyle w:val="af1"/>
                <w:rFonts w:ascii="Times New Roman" w:hAnsi="Times New Roman" w:cs="Times New Roman"/>
                <w:sz w:val="24"/>
                <w:szCs w:val="24"/>
              </w:rPr>
              <w:t>, классные руководители</w:t>
            </w:r>
          </w:p>
        </w:tc>
      </w:tr>
      <w:tr w:rsidR="00C00A41" w:rsidRPr="00D81926" w:rsidTr="00BD5F36">
        <w:tc>
          <w:tcPr>
            <w:tcW w:w="560"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5</w:t>
            </w:r>
          </w:p>
        </w:tc>
        <w:tc>
          <w:tcPr>
            <w:tcW w:w="4084" w:type="dxa"/>
          </w:tcPr>
          <w:p w:rsidR="00C00A41" w:rsidRPr="00D81926" w:rsidRDefault="00C00A41" w:rsidP="00BD5F36">
            <w:pPr>
              <w:spacing w:after="0" w:line="240" w:lineRule="auto"/>
              <w:contextualSpacing/>
              <w:rPr>
                <w:rFonts w:ascii="Times New Roman" w:eastAsia="Times New Roman" w:hAnsi="Times New Roman" w:cs="Times New Roman"/>
                <w:sz w:val="24"/>
                <w:szCs w:val="24"/>
              </w:rPr>
            </w:pPr>
            <w:r w:rsidRPr="00D81926">
              <w:rPr>
                <w:rFonts w:ascii="Times New Roman" w:eastAsia="Times New Roman" w:hAnsi="Times New Roman" w:cs="Times New Roman"/>
                <w:sz w:val="24"/>
                <w:szCs w:val="24"/>
              </w:rPr>
              <w:t>Анализ имеющегося опыта по взаимодействию  с учреждениями дополнительного образования в школе и вне школы</w:t>
            </w:r>
          </w:p>
        </w:tc>
        <w:tc>
          <w:tcPr>
            <w:tcW w:w="1479"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 xml:space="preserve">апрель – май, 2019 </w:t>
            </w:r>
          </w:p>
        </w:tc>
        <w:tc>
          <w:tcPr>
            <w:tcW w:w="3731"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Руководитель ОО, руководитель рабочей группы</w:t>
            </w:r>
            <w:r w:rsidRPr="00D81926">
              <w:rPr>
                <w:rStyle w:val="af1"/>
                <w:rFonts w:ascii="Times New Roman" w:hAnsi="Times New Roman" w:cs="Times New Roman"/>
                <w:sz w:val="24"/>
                <w:szCs w:val="24"/>
              </w:rPr>
              <w:t>, педагоги рабочей группы</w:t>
            </w:r>
          </w:p>
        </w:tc>
      </w:tr>
      <w:tr w:rsidR="00C00A41" w:rsidRPr="00D81926" w:rsidTr="00BD5F36">
        <w:tc>
          <w:tcPr>
            <w:tcW w:w="560"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6</w:t>
            </w:r>
          </w:p>
        </w:tc>
        <w:tc>
          <w:tcPr>
            <w:tcW w:w="4084" w:type="dxa"/>
          </w:tcPr>
          <w:p w:rsidR="00C00A41" w:rsidRPr="00D81926" w:rsidRDefault="00C00A41" w:rsidP="00BD5F36">
            <w:pPr>
              <w:spacing w:after="0" w:line="240" w:lineRule="auto"/>
              <w:contextualSpacing/>
              <w:rPr>
                <w:rFonts w:ascii="Times New Roman" w:eastAsia="Times New Roman" w:hAnsi="Times New Roman" w:cs="Times New Roman"/>
                <w:sz w:val="24"/>
                <w:szCs w:val="24"/>
              </w:rPr>
            </w:pPr>
            <w:r w:rsidRPr="00D81926">
              <w:rPr>
                <w:rFonts w:ascii="Times New Roman" w:eastAsia="Times New Roman" w:hAnsi="Times New Roman" w:cs="Times New Roman"/>
                <w:sz w:val="24"/>
                <w:szCs w:val="24"/>
              </w:rPr>
              <w:t>Подбор механизмов адресной поддержки в получении качественного дополнительного образования</w:t>
            </w:r>
          </w:p>
        </w:tc>
        <w:tc>
          <w:tcPr>
            <w:tcW w:w="1479"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апрель – май, 2019</w:t>
            </w:r>
          </w:p>
        </w:tc>
        <w:tc>
          <w:tcPr>
            <w:tcW w:w="3731"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Руководитель ОО, руководитель рабочей группы</w:t>
            </w:r>
            <w:r w:rsidRPr="00D81926">
              <w:rPr>
                <w:rStyle w:val="af1"/>
                <w:rFonts w:ascii="Times New Roman" w:hAnsi="Times New Roman" w:cs="Times New Roman"/>
                <w:sz w:val="24"/>
                <w:szCs w:val="24"/>
              </w:rPr>
              <w:t>, педагоги рабочей группы</w:t>
            </w:r>
          </w:p>
        </w:tc>
      </w:tr>
      <w:tr w:rsidR="00C00A41" w:rsidRPr="00D81926" w:rsidTr="00BD5F36">
        <w:tc>
          <w:tcPr>
            <w:tcW w:w="560"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7</w:t>
            </w:r>
          </w:p>
        </w:tc>
        <w:tc>
          <w:tcPr>
            <w:tcW w:w="4084"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 xml:space="preserve">Анализ и совершенствование материально-технических и педагогических условий ОО для учреждений  </w:t>
            </w:r>
            <w:proofErr w:type="gramStart"/>
            <w:r w:rsidRPr="00D81926">
              <w:rPr>
                <w:rFonts w:ascii="Times New Roman" w:hAnsi="Times New Roman" w:cs="Times New Roman"/>
                <w:sz w:val="24"/>
                <w:szCs w:val="24"/>
              </w:rPr>
              <w:t>ДО</w:t>
            </w:r>
            <w:proofErr w:type="gramEnd"/>
          </w:p>
        </w:tc>
        <w:tc>
          <w:tcPr>
            <w:tcW w:w="1479"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июнь-август, 2019</w:t>
            </w:r>
          </w:p>
        </w:tc>
        <w:tc>
          <w:tcPr>
            <w:tcW w:w="3731"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Руководитель ОО, заместитель директора по УВР, руководитель рабочей группы</w:t>
            </w:r>
            <w:r w:rsidRPr="00D81926">
              <w:rPr>
                <w:rStyle w:val="af1"/>
                <w:rFonts w:ascii="Times New Roman" w:hAnsi="Times New Roman" w:cs="Times New Roman"/>
                <w:sz w:val="24"/>
                <w:szCs w:val="24"/>
              </w:rPr>
              <w:t xml:space="preserve">, педагоги </w:t>
            </w:r>
          </w:p>
        </w:tc>
      </w:tr>
      <w:tr w:rsidR="00C00A41" w:rsidRPr="00D81926" w:rsidTr="00BD5F36">
        <w:tc>
          <w:tcPr>
            <w:tcW w:w="560"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8</w:t>
            </w:r>
          </w:p>
        </w:tc>
        <w:tc>
          <w:tcPr>
            <w:tcW w:w="4084"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 xml:space="preserve">Формирование группы педагогов для реализации программ </w:t>
            </w:r>
            <w:proofErr w:type="gramStart"/>
            <w:r w:rsidRPr="00D81926">
              <w:rPr>
                <w:rFonts w:ascii="Times New Roman" w:hAnsi="Times New Roman" w:cs="Times New Roman"/>
                <w:sz w:val="24"/>
                <w:szCs w:val="24"/>
              </w:rPr>
              <w:t>ДО</w:t>
            </w:r>
            <w:proofErr w:type="gramEnd"/>
          </w:p>
        </w:tc>
        <w:tc>
          <w:tcPr>
            <w:tcW w:w="1479"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август, 2019</w:t>
            </w:r>
          </w:p>
        </w:tc>
        <w:tc>
          <w:tcPr>
            <w:tcW w:w="3731"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 xml:space="preserve">Руководители  ОО и учреждений </w:t>
            </w:r>
            <w:proofErr w:type="gramStart"/>
            <w:r w:rsidRPr="00D81926">
              <w:rPr>
                <w:rFonts w:ascii="Times New Roman" w:hAnsi="Times New Roman" w:cs="Times New Roman"/>
                <w:sz w:val="24"/>
                <w:szCs w:val="24"/>
              </w:rPr>
              <w:t>ДО</w:t>
            </w:r>
            <w:proofErr w:type="gramEnd"/>
            <w:r w:rsidRPr="00D81926">
              <w:rPr>
                <w:rFonts w:ascii="Times New Roman" w:hAnsi="Times New Roman" w:cs="Times New Roman"/>
                <w:sz w:val="24"/>
                <w:szCs w:val="24"/>
              </w:rPr>
              <w:t xml:space="preserve">, </w:t>
            </w:r>
            <w:proofErr w:type="gramStart"/>
            <w:r w:rsidRPr="00D81926">
              <w:rPr>
                <w:rFonts w:ascii="Times New Roman" w:hAnsi="Times New Roman" w:cs="Times New Roman"/>
                <w:sz w:val="24"/>
                <w:szCs w:val="24"/>
              </w:rPr>
              <w:t>заместитель</w:t>
            </w:r>
            <w:proofErr w:type="gramEnd"/>
            <w:r w:rsidRPr="00D81926">
              <w:rPr>
                <w:rFonts w:ascii="Times New Roman" w:hAnsi="Times New Roman" w:cs="Times New Roman"/>
                <w:sz w:val="24"/>
                <w:szCs w:val="24"/>
              </w:rPr>
              <w:t xml:space="preserve"> директора по УВР</w:t>
            </w:r>
          </w:p>
        </w:tc>
      </w:tr>
      <w:tr w:rsidR="00C00A41" w:rsidRPr="00D81926" w:rsidTr="00BD5F36">
        <w:tc>
          <w:tcPr>
            <w:tcW w:w="560"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9</w:t>
            </w:r>
          </w:p>
        </w:tc>
        <w:tc>
          <w:tcPr>
            <w:tcW w:w="4084"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 xml:space="preserve">Подготовка договоров и соглашений о проведении совместных работ по реализации программ </w:t>
            </w:r>
            <w:proofErr w:type="gramStart"/>
            <w:r w:rsidRPr="00D81926">
              <w:rPr>
                <w:rFonts w:ascii="Times New Roman" w:hAnsi="Times New Roman" w:cs="Times New Roman"/>
                <w:sz w:val="24"/>
                <w:szCs w:val="24"/>
              </w:rPr>
              <w:t>ДО</w:t>
            </w:r>
            <w:proofErr w:type="gramEnd"/>
          </w:p>
        </w:tc>
        <w:tc>
          <w:tcPr>
            <w:tcW w:w="1479"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август, 2019</w:t>
            </w:r>
          </w:p>
        </w:tc>
        <w:tc>
          <w:tcPr>
            <w:tcW w:w="3731"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 xml:space="preserve">Руководители  ОО и учреждений </w:t>
            </w:r>
            <w:proofErr w:type="gramStart"/>
            <w:r w:rsidRPr="00D81926">
              <w:rPr>
                <w:rFonts w:ascii="Times New Roman" w:hAnsi="Times New Roman" w:cs="Times New Roman"/>
                <w:sz w:val="24"/>
                <w:szCs w:val="24"/>
              </w:rPr>
              <w:t>ДО</w:t>
            </w:r>
            <w:proofErr w:type="gramEnd"/>
          </w:p>
        </w:tc>
      </w:tr>
      <w:tr w:rsidR="00C00A41" w:rsidRPr="00D81926" w:rsidTr="00BD5F36">
        <w:tc>
          <w:tcPr>
            <w:tcW w:w="560"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10</w:t>
            </w:r>
          </w:p>
        </w:tc>
        <w:tc>
          <w:tcPr>
            <w:tcW w:w="4084"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 xml:space="preserve">Формирование групп учащихся в кружки и секции </w:t>
            </w:r>
            <w:proofErr w:type="gramStart"/>
            <w:r w:rsidRPr="00D81926">
              <w:rPr>
                <w:rFonts w:ascii="Times New Roman" w:hAnsi="Times New Roman" w:cs="Times New Roman"/>
                <w:sz w:val="24"/>
                <w:szCs w:val="24"/>
              </w:rPr>
              <w:t>ДО</w:t>
            </w:r>
            <w:proofErr w:type="gramEnd"/>
          </w:p>
        </w:tc>
        <w:tc>
          <w:tcPr>
            <w:tcW w:w="1479"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сентябрь, 2019</w:t>
            </w:r>
          </w:p>
        </w:tc>
        <w:tc>
          <w:tcPr>
            <w:tcW w:w="3731"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Заместитель директора по ВР, классный руководители</w:t>
            </w:r>
          </w:p>
        </w:tc>
      </w:tr>
      <w:tr w:rsidR="00C00A41" w:rsidRPr="00D81926" w:rsidTr="00BD5F36">
        <w:tc>
          <w:tcPr>
            <w:tcW w:w="560"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11</w:t>
            </w:r>
          </w:p>
        </w:tc>
        <w:tc>
          <w:tcPr>
            <w:tcW w:w="4084"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Составление совместного графика и расписания сетевых образовательных услуг</w:t>
            </w:r>
          </w:p>
        </w:tc>
        <w:tc>
          <w:tcPr>
            <w:tcW w:w="1479"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август - сентябрь, 2019</w:t>
            </w:r>
          </w:p>
        </w:tc>
        <w:tc>
          <w:tcPr>
            <w:tcW w:w="3731"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Заместитель директора по УВР</w:t>
            </w:r>
          </w:p>
        </w:tc>
      </w:tr>
      <w:tr w:rsidR="00C00A41" w:rsidRPr="00D81926" w:rsidTr="00BD5F36">
        <w:tc>
          <w:tcPr>
            <w:tcW w:w="560"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lastRenderedPageBreak/>
              <w:t>12</w:t>
            </w:r>
          </w:p>
        </w:tc>
        <w:tc>
          <w:tcPr>
            <w:tcW w:w="4084"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 xml:space="preserve">Реализация программ </w:t>
            </w:r>
            <w:proofErr w:type="gramStart"/>
            <w:r w:rsidRPr="00D81926">
              <w:rPr>
                <w:rFonts w:ascii="Times New Roman" w:hAnsi="Times New Roman" w:cs="Times New Roman"/>
                <w:sz w:val="24"/>
                <w:szCs w:val="24"/>
              </w:rPr>
              <w:t>ДО</w:t>
            </w:r>
            <w:proofErr w:type="gramEnd"/>
            <w:r w:rsidRPr="00D81926">
              <w:rPr>
                <w:rFonts w:ascii="Times New Roman" w:hAnsi="Times New Roman" w:cs="Times New Roman"/>
                <w:sz w:val="24"/>
                <w:szCs w:val="24"/>
              </w:rPr>
              <w:t xml:space="preserve"> на базе ОО</w:t>
            </w:r>
          </w:p>
        </w:tc>
        <w:tc>
          <w:tcPr>
            <w:tcW w:w="1479"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сентябрь, 2019 –май, 2020</w:t>
            </w:r>
          </w:p>
        </w:tc>
        <w:tc>
          <w:tcPr>
            <w:tcW w:w="3731"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Заместитель директора по УВР, педагоги</w:t>
            </w:r>
          </w:p>
        </w:tc>
      </w:tr>
      <w:tr w:rsidR="00C00A41" w:rsidRPr="00D81926" w:rsidTr="00BD5F36">
        <w:tc>
          <w:tcPr>
            <w:tcW w:w="560"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13</w:t>
            </w:r>
          </w:p>
        </w:tc>
        <w:tc>
          <w:tcPr>
            <w:tcW w:w="4084"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 xml:space="preserve">Совместное проведение мероприятий с учреждениями </w:t>
            </w:r>
            <w:proofErr w:type="gramStart"/>
            <w:r w:rsidRPr="00D81926">
              <w:rPr>
                <w:rFonts w:ascii="Times New Roman" w:hAnsi="Times New Roman" w:cs="Times New Roman"/>
                <w:sz w:val="24"/>
                <w:szCs w:val="24"/>
              </w:rPr>
              <w:t>ДО</w:t>
            </w:r>
            <w:proofErr w:type="gramEnd"/>
          </w:p>
        </w:tc>
        <w:tc>
          <w:tcPr>
            <w:tcW w:w="1479"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сентябрь, 2019 –май, 2020</w:t>
            </w:r>
          </w:p>
        </w:tc>
        <w:tc>
          <w:tcPr>
            <w:tcW w:w="3731"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Заместитель директора по УВР, педагоги</w:t>
            </w:r>
          </w:p>
        </w:tc>
      </w:tr>
      <w:tr w:rsidR="00C00A41" w:rsidRPr="00D81926" w:rsidTr="00BD5F36">
        <w:tc>
          <w:tcPr>
            <w:tcW w:w="560"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14</w:t>
            </w:r>
          </w:p>
        </w:tc>
        <w:tc>
          <w:tcPr>
            <w:tcW w:w="4084"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eastAsia="Times New Roman" w:hAnsi="Times New Roman" w:cs="Times New Roman"/>
                <w:sz w:val="24"/>
                <w:szCs w:val="24"/>
              </w:rPr>
              <w:t>Проведение заседаний рабочей группы и</w:t>
            </w:r>
            <w:r>
              <w:rPr>
                <w:rFonts w:ascii="Times New Roman" w:eastAsia="Times New Roman" w:hAnsi="Times New Roman" w:cs="Times New Roman"/>
                <w:sz w:val="24"/>
                <w:szCs w:val="24"/>
              </w:rPr>
              <w:t xml:space="preserve"> </w:t>
            </w:r>
            <w:r w:rsidRPr="00D81926">
              <w:rPr>
                <w:rFonts w:ascii="Times New Roman" w:hAnsi="Times New Roman" w:cs="Times New Roman"/>
                <w:sz w:val="24"/>
                <w:szCs w:val="24"/>
              </w:rPr>
              <w:t>консультации с педагогами по разработке механизмов внутри рабочей группы</w:t>
            </w:r>
          </w:p>
        </w:tc>
        <w:tc>
          <w:tcPr>
            <w:tcW w:w="1479"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сентябрь 2019-июнь 2020</w:t>
            </w:r>
          </w:p>
        </w:tc>
        <w:tc>
          <w:tcPr>
            <w:tcW w:w="3731"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Руководитель рабочей группы</w:t>
            </w:r>
          </w:p>
        </w:tc>
      </w:tr>
      <w:tr w:rsidR="00C00A41" w:rsidRPr="00D81926" w:rsidTr="00BD5F36">
        <w:tc>
          <w:tcPr>
            <w:tcW w:w="560"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15</w:t>
            </w:r>
          </w:p>
        </w:tc>
        <w:tc>
          <w:tcPr>
            <w:tcW w:w="4084" w:type="dxa"/>
          </w:tcPr>
          <w:p w:rsidR="00C00A41" w:rsidRPr="00D81926" w:rsidRDefault="00C00A41" w:rsidP="00BD5F36">
            <w:pPr>
              <w:spacing w:after="0" w:line="240" w:lineRule="auto"/>
              <w:contextualSpacing/>
              <w:rPr>
                <w:rFonts w:ascii="Times New Roman" w:eastAsia="Times New Roman" w:hAnsi="Times New Roman" w:cs="Times New Roman"/>
                <w:sz w:val="24"/>
                <w:szCs w:val="24"/>
              </w:rPr>
            </w:pPr>
            <w:r w:rsidRPr="00D81926">
              <w:rPr>
                <w:rFonts w:ascii="Times New Roman" w:hAnsi="Times New Roman" w:cs="Times New Roman"/>
                <w:sz w:val="24"/>
                <w:szCs w:val="24"/>
              </w:rPr>
              <w:t xml:space="preserve"> Ведение раздела на сайте ОУ</w:t>
            </w:r>
          </w:p>
        </w:tc>
        <w:tc>
          <w:tcPr>
            <w:tcW w:w="1479"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май, 2019 – июнь, 2020</w:t>
            </w:r>
          </w:p>
        </w:tc>
        <w:tc>
          <w:tcPr>
            <w:tcW w:w="3731"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Руководитель рабочей группы</w:t>
            </w:r>
            <w:r w:rsidRPr="00D81926">
              <w:rPr>
                <w:rStyle w:val="af1"/>
                <w:rFonts w:ascii="Times New Roman" w:hAnsi="Times New Roman" w:cs="Times New Roman"/>
                <w:sz w:val="24"/>
                <w:szCs w:val="24"/>
              </w:rPr>
              <w:t>, секретарь ОО</w:t>
            </w:r>
          </w:p>
        </w:tc>
      </w:tr>
      <w:tr w:rsidR="00C00A41" w:rsidRPr="00D81926" w:rsidTr="00BD5F36">
        <w:tc>
          <w:tcPr>
            <w:tcW w:w="560"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16</w:t>
            </w:r>
          </w:p>
        </w:tc>
        <w:tc>
          <w:tcPr>
            <w:tcW w:w="4084"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eastAsia="Times New Roman" w:hAnsi="Times New Roman" w:cs="Times New Roman"/>
                <w:sz w:val="24"/>
                <w:szCs w:val="24"/>
              </w:rPr>
              <w:t xml:space="preserve">Мониторинг результатов ДО в школе  и уровня удовлетворенности детей и родителей </w:t>
            </w:r>
            <w:proofErr w:type="gramStart"/>
            <w:r>
              <w:rPr>
                <w:rFonts w:ascii="Times New Roman" w:eastAsia="Times New Roman" w:hAnsi="Times New Roman" w:cs="Times New Roman"/>
                <w:sz w:val="24"/>
                <w:szCs w:val="24"/>
              </w:rPr>
              <w:t>ДО</w:t>
            </w:r>
            <w:proofErr w:type="gramEnd"/>
          </w:p>
        </w:tc>
        <w:tc>
          <w:tcPr>
            <w:tcW w:w="1479"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май, 2020</w:t>
            </w:r>
          </w:p>
        </w:tc>
        <w:tc>
          <w:tcPr>
            <w:tcW w:w="3731"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Руководитель рабочей группы</w:t>
            </w:r>
            <w:r w:rsidRPr="00D81926">
              <w:rPr>
                <w:rStyle w:val="af1"/>
                <w:rFonts w:ascii="Times New Roman" w:hAnsi="Times New Roman" w:cs="Times New Roman"/>
                <w:sz w:val="24"/>
                <w:szCs w:val="24"/>
              </w:rPr>
              <w:t>, классные руководители</w:t>
            </w:r>
          </w:p>
        </w:tc>
      </w:tr>
      <w:tr w:rsidR="00C00A41" w:rsidRPr="00D81926" w:rsidTr="00BD5F36">
        <w:tc>
          <w:tcPr>
            <w:tcW w:w="560"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17</w:t>
            </w:r>
          </w:p>
        </w:tc>
        <w:tc>
          <w:tcPr>
            <w:tcW w:w="4084" w:type="dxa"/>
          </w:tcPr>
          <w:p w:rsidR="00C00A41" w:rsidRPr="00D81926" w:rsidRDefault="00C00A41" w:rsidP="00BD5F36">
            <w:pPr>
              <w:spacing w:after="0" w:line="240" w:lineRule="auto"/>
              <w:contextualSpacing/>
              <w:rPr>
                <w:rFonts w:ascii="Times New Roman" w:eastAsia="Times New Roman" w:hAnsi="Times New Roman" w:cs="Times New Roman"/>
                <w:sz w:val="24"/>
                <w:szCs w:val="24"/>
              </w:rPr>
            </w:pPr>
            <w:r w:rsidRPr="00D81926">
              <w:rPr>
                <w:rFonts w:ascii="Times New Roman" w:eastAsia="Times New Roman" w:hAnsi="Times New Roman" w:cs="Times New Roman"/>
                <w:sz w:val="24"/>
                <w:szCs w:val="24"/>
              </w:rPr>
              <w:t xml:space="preserve">Составление плана на следующий учебный год </w:t>
            </w:r>
          </w:p>
        </w:tc>
        <w:tc>
          <w:tcPr>
            <w:tcW w:w="1479"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июнь, 2020</w:t>
            </w:r>
          </w:p>
        </w:tc>
        <w:tc>
          <w:tcPr>
            <w:tcW w:w="3731" w:type="dxa"/>
          </w:tcPr>
          <w:p w:rsidR="00C00A41" w:rsidRPr="00D81926" w:rsidRDefault="00C00A41" w:rsidP="00BD5F36">
            <w:pPr>
              <w:spacing w:after="0" w:line="240" w:lineRule="auto"/>
              <w:contextualSpacing/>
              <w:rPr>
                <w:rFonts w:ascii="Times New Roman" w:hAnsi="Times New Roman" w:cs="Times New Roman"/>
                <w:sz w:val="24"/>
                <w:szCs w:val="24"/>
              </w:rPr>
            </w:pPr>
            <w:r w:rsidRPr="00D81926">
              <w:rPr>
                <w:rFonts w:ascii="Times New Roman" w:hAnsi="Times New Roman" w:cs="Times New Roman"/>
                <w:sz w:val="24"/>
                <w:szCs w:val="24"/>
              </w:rPr>
              <w:t>Руководитель ОО, руководитель рабочей группы</w:t>
            </w:r>
            <w:r w:rsidRPr="00D81926">
              <w:rPr>
                <w:rStyle w:val="af1"/>
                <w:rFonts w:ascii="Times New Roman" w:hAnsi="Times New Roman" w:cs="Times New Roman"/>
                <w:sz w:val="24"/>
                <w:szCs w:val="24"/>
              </w:rPr>
              <w:t>, педагоги рабочей группы</w:t>
            </w:r>
          </w:p>
        </w:tc>
      </w:tr>
    </w:tbl>
    <w:p w:rsidR="00C00A41" w:rsidRPr="004365B7" w:rsidRDefault="00C00A41" w:rsidP="00C00A41">
      <w:pPr>
        <w:spacing w:after="0" w:line="240" w:lineRule="auto"/>
        <w:contextualSpacing/>
        <w:rPr>
          <w:rFonts w:ascii="Times New Roman" w:hAnsi="Times New Roman" w:cs="Times New Roman"/>
          <w:sz w:val="28"/>
          <w:szCs w:val="28"/>
        </w:rPr>
      </w:pPr>
    </w:p>
    <w:p w:rsidR="00C00A41" w:rsidRPr="004365B7" w:rsidRDefault="00C00A41" w:rsidP="00C00A41">
      <w:pPr>
        <w:spacing w:after="0" w:line="240" w:lineRule="auto"/>
        <w:contextualSpacing/>
        <w:jc w:val="right"/>
        <w:rPr>
          <w:rFonts w:ascii="Times New Roman" w:hAnsi="Times New Roman" w:cs="Times New Roman"/>
          <w:b/>
          <w:sz w:val="28"/>
          <w:szCs w:val="28"/>
        </w:rPr>
      </w:pPr>
      <w:r>
        <w:rPr>
          <w:rFonts w:ascii="Times New Roman" w:hAnsi="Times New Roman" w:cs="Times New Roman"/>
          <w:b/>
          <w:sz w:val="28"/>
          <w:szCs w:val="28"/>
        </w:rPr>
        <w:t>Приложение 5</w:t>
      </w:r>
    </w:p>
    <w:p w:rsidR="00C00A41" w:rsidRDefault="00C00A41" w:rsidP="00C00A41">
      <w:pPr>
        <w:pStyle w:val="aff0"/>
        <w:contextualSpacing/>
        <w:jc w:val="center"/>
        <w:rPr>
          <w:rFonts w:ascii="Times New Roman" w:hAnsi="Times New Roman" w:cs="Times New Roman"/>
          <w:b/>
          <w:sz w:val="28"/>
          <w:szCs w:val="28"/>
        </w:rPr>
      </w:pPr>
      <w:r w:rsidRPr="004365B7">
        <w:rPr>
          <w:rFonts w:ascii="Times New Roman" w:hAnsi="Times New Roman" w:cs="Times New Roman"/>
          <w:b/>
          <w:sz w:val="28"/>
          <w:szCs w:val="28"/>
        </w:rPr>
        <w:t>Конспект родительского собрания в ОУ</w:t>
      </w:r>
    </w:p>
    <w:p w:rsidR="00C00A41" w:rsidRPr="00311DC9" w:rsidRDefault="00C00A41" w:rsidP="00C00A41">
      <w:pPr>
        <w:pStyle w:val="aff0"/>
        <w:contextualSpacing/>
        <w:jc w:val="center"/>
        <w:rPr>
          <w:rFonts w:ascii="Times New Roman" w:hAnsi="Times New Roman" w:cs="Times New Roman"/>
          <w:i/>
          <w:sz w:val="28"/>
          <w:szCs w:val="28"/>
        </w:rPr>
      </w:pPr>
      <w:r>
        <w:rPr>
          <w:rFonts w:ascii="Times New Roman" w:hAnsi="Times New Roman" w:cs="Times New Roman"/>
          <w:i/>
          <w:sz w:val="28"/>
          <w:szCs w:val="28"/>
        </w:rPr>
        <w:t>Адаптировано О.И. Шошиной,</w:t>
      </w:r>
      <w:r w:rsidRPr="00311DC9">
        <w:rPr>
          <w:rFonts w:ascii="Times New Roman" w:hAnsi="Times New Roman" w:cs="Times New Roman"/>
          <w:i/>
          <w:sz w:val="28"/>
          <w:szCs w:val="28"/>
        </w:rPr>
        <w:t xml:space="preserve"> учителем начальных классов </w:t>
      </w:r>
      <w:proofErr w:type="spellStart"/>
      <w:r w:rsidRPr="00311DC9">
        <w:rPr>
          <w:rFonts w:ascii="Times New Roman" w:hAnsi="Times New Roman" w:cs="Times New Roman"/>
          <w:i/>
          <w:sz w:val="28"/>
          <w:szCs w:val="28"/>
        </w:rPr>
        <w:t>Кладовицкой</w:t>
      </w:r>
      <w:proofErr w:type="spellEnd"/>
      <w:r w:rsidRPr="00311DC9">
        <w:rPr>
          <w:rFonts w:ascii="Times New Roman" w:hAnsi="Times New Roman" w:cs="Times New Roman"/>
          <w:i/>
          <w:sz w:val="28"/>
          <w:szCs w:val="28"/>
        </w:rPr>
        <w:t xml:space="preserve"> ООШ </w:t>
      </w:r>
      <w:r>
        <w:rPr>
          <w:rFonts w:ascii="Times New Roman" w:hAnsi="Times New Roman" w:cs="Times New Roman"/>
          <w:i/>
          <w:sz w:val="28"/>
          <w:szCs w:val="28"/>
        </w:rPr>
        <w:t>Ростовского района</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b/>
          <w:i/>
          <w:sz w:val="28"/>
          <w:szCs w:val="28"/>
        </w:rPr>
        <w:t>Тема:</w:t>
      </w:r>
      <w:r w:rsidRPr="003948DE">
        <w:rPr>
          <w:rFonts w:ascii="Times New Roman" w:hAnsi="Times New Roman" w:cs="Times New Roman"/>
          <w:sz w:val="28"/>
          <w:szCs w:val="28"/>
        </w:rPr>
        <w:t xml:space="preserve"> «Введение персонифицированного дополнительного образования детей»</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b/>
          <w:i/>
          <w:sz w:val="28"/>
          <w:szCs w:val="28"/>
        </w:rPr>
        <w:t>Цель:</w:t>
      </w:r>
      <w:r w:rsidRPr="003948DE">
        <w:rPr>
          <w:rFonts w:ascii="Times New Roman" w:hAnsi="Times New Roman" w:cs="Times New Roman"/>
          <w:sz w:val="28"/>
          <w:szCs w:val="28"/>
        </w:rPr>
        <w:t xml:space="preserve"> зна</w:t>
      </w:r>
      <w:r>
        <w:rPr>
          <w:rFonts w:ascii="Times New Roman" w:hAnsi="Times New Roman" w:cs="Times New Roman"/>
          <w:sz w:val="28"/>
          <w:szCs w:val="28"/>
        </w:rPr>
        <w:t>комство родителей с</w:t>
      </w:r>
      <w:r w:rsidRPr="003948DE">
        <w:rPr>
          <w:rFonts w:ascii="Times New Roman" w:hAnsi="Times New Roman" w:cs="Times New Roman"/>
          <w:sz w:val="28"/>
          <w:szCs w:val="28"/>
        </w:rPr>
        <w:t xml:space="preserve"> системой персонифицированного финансирования дополнительного образования детей.</w:t>
      </w:r>
    </w:p>
    <w:p w:rsidR="00C00A41" w:rsidRPr="003948DE" w:rsidRDefault="00C00A41" w:rsidP="00C00A41">
      <w:pPr>
        <w:pStyle w:val="aff0"/>
        <w:ind w:firstLine="709"/>
        <w:contextualSpacing/>
        <w:jc w:val="both"/>
        <w:rPr>
          <w:rFonts w:ascii="Times New Roman" w:hAnsi="Times New Roman" w:cs="Times New Roman"/>
          <w:b/>
          <w:i/>
          <w:sz w:val="28"/>
          <w:szCs w:val="28"/>
        </w:rPr>
      </w:pPr>
      <w:r w:rsidRPr="003948DE">
        <w:rPr>
          <w:rFonts w:ascii="Times New Roman" w:hAnsi="Times New Roman" w:cs="Times New Roman"/>
          <w:b/>
          <w:i/>
          <w:sz w:val="28"/>
          <w:szCs w:val="28"/>
        </w:rPr>
        <w:t>Задачи:</w:t>
      </w:r>
    </w:p>
    <w:p w:rsidR="00C00A41" w:rsidRPr="003948DE" w:rsidRDefault="00C00A41" w:rsidP="00C00A41">
      <w:pPr>
        <w:pStyle w:val="aff0"/>
        <w:ind w:firstLine="709"/>
        <w:contextualSpacing/>
        <w:jc w:val="both"/>
        <w:rPr>
          <w:rFonts w:ascii="Times New Roman" w:hAnsi="Times New Roman" w:cs="Times New Roman"/>
          <w:sz w:val="28"/>
          <w:szCs w:val="28"/>
        </w:rPr>
      </w:pPr>
      <w:r>
        <w:rPr>
          <w:rFonts w:ascii="Times New Roman" w:hAnsi="Times New Roman" w:cs="Times New Roman"/>
          <w:sz w:val="28"/>
          <w:szCs w:val="28"/>
        </w:rPr>
        <w:t>1) способствовать привлечению</w:t>
      </w:r>
      <w:r w:rsidRPr="003948DE">
        <w:rPr>
          <w:rFonts w:ascii="Times New Roman" w:hAnsi="Times New Roman" w:cs="Times New Roman"/>
          <w:sz w:val="28"/>
          <w:szCs w:val="28"/>
        </w:rPr>
        <w:t xml:space="preserve"> учащихся к занятиям дополнительного образования;</w:t>
      </w:r>
    </w:p>
    <w:p w:rsidR="00C00A41" w:rsidRPr="003948DE" w:rsidRDefault="00C00A41" w:rsidP="00C00A41">
      <w:pPr>
        <w:pStyle w:val="aff0"/>
        <w:ind w:firstLine="709"/>
        <w:contextualSpacing/>
        <w:jc w:val="both"/>
        <w:rPr>
          <w:rFonts w:ascii="Times New Roman" w:hAnsi="Times New Roman" w:cs="Times New Roman"/>
          <w:sz w:val="28"/>
          <w:szCs w:val="28"/>
        </w:rPr>
      </w:pPr>
      <w:r>
        <w:rPr>
          <w:rFonts w:ascii="Times New Roman" w:hAnsi="Times New Roman" w:cs="Times New Roman"/>
          <w:sz w:val="28"/>
          <w:szCs w:val="28"/>
        </w:rPr>
        <w:t>2) выяснить отношение родителей к дополнительному образованию через анкетирование и обсуждение</w:t>
      </w:r>
      <w:r w:rsidRPr="003948DE">
        <w:rPr>
          <w:rFonts w:ascii="Times New Roman" w:hAnsi="Times New Roman" w:cs="Times New Roman"/>
          <w:sz w:val="28"/>
          <w:szCs w:val="28"/>
        </w:rPr>
        <w:t>;</w:t>
      </w:r>
    </w:p>
    <w:p w:rsidR="00C00A41" w:rsidRPr="003948DE" w:rsidRDefault="00C00A41" w:rsidP="00C00A41">
      <w:pPr>
        <w:pStyle w:val="aff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3) представить  родителям учащихся особенности и возможности </w:t>
      </w:r>
      <w:r w:rsidRPr="003948DE">
        <w:rPr>
          <w:rFonts w:ascii="Times New Roman" w:hAnsi="Times New Roman" w:cs="Times New Roman"/>
          <w:sz w:val="28"/>
          <w:szCs w:val="28"/>
        </w:rPr>
        <w:t>персонифицированного финансирования дополнительного образования детей;</w:t>
      </w:r>
    </w:p>
    <w:p w:rsidR="00C00A41" w:rsidRPr="003948DE" w:rsidRDefault="00C00A41" w:rsidP="00C00A41">
      <w:pPr>
        <w:pStyle w:val="aff0"/>
        <w:ind w:firstLine="709"/>
        <w:contextualSpacing/>
        <w:jc w:val="both"/>
        <w:rPr>
          <w:rFonts w:ascii="Times New Roman" w:hAnsi="Times New Roman" w:cs="Times New Roman"/>
          <w:sz w:val="28"/>
          <w:szCs w:val="28"/>
        </w:rPr>
      </w:pPr>
      <w:r>
        <w:rPr>
          <w:rFonts w:ascii="Times New Roman" w:hAnsi="Times New Roman" w:cs="Times New Roman"/>
          <w:sz w:val="28"/>
          <w:szCs w:val="28"/>
        </w:rPr>
        <w:t>4) д</w:t>
      </w:r>
      <w:r w:rsidRPr="003948DE">
        <w:rPr>
          <w:rFonts w:ascii="Times New Roman" w:hAnsi="Times New Roman" w:cs="Times New Roman"/>
          <w:sz w:val="28"/>
          <w:szCs w:val="28"/>
        </w:rPr>
        <w:t>а</w:t>
      </w:r>
      <w:r>
        <w:rPr>
          <w:rFonts w:ascii="Times New Roman" w:hAnsi="Times New Roman" w:cs="Times New Roman"/>
          <w:sz w:val="28"/>
          <w:szCs w:val="28"/>
        </w:rPr>
        <w:t>ть предоставление родителям о работе</w:t>
      </w:r>
      <w:r w:rsidRPr="003948DE">
        <w:rPr>
          <w:rFonts w:ascii="Times New Roman" w:hAnsi="Times New Roman" w:cs="Times New Roman"/>
          <w:sz w:val="28"/>
          <w:szCs w:val="28"/>
        </w:rPr>
        <w:t xml:space="preserve"> </w:t>
      </w:r>
      <w:r>
        <w:rPr>
          <w:rFonts w:ascii="Times New Roman" w:hAnsi="Times New Roman" w:cs="Times New Roman"/>
          <w:sz w:val="28"/>
          <w:szCs w:val="28"/>
        </w:rPr>
        <w:t>с сертификатами</w:t>
      </w:r>
      <w:r w:rsidRPr="003948DE">
        <w:rPr>
          <w:rFonts w:ascii="Times New Roman" w:hAnsi="Times New Roman" w:cs="Times New Roman"/>
          <w:sz w:val="28"/>
          <w:szCs w:val="28"/>
        </w:rPr>
        <w:t xml:space="preserve"> дополнительного образования для детей и о том, как можно их приобрести.</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Форма проведения: круглый стол.</w:t>
      </w:r>
    </w:p>
    <w:p w:rsidR="00C00A41" w:rsidRPr="003948DE" w:rsidRDefault="00C00A41" w:rsidP="00C00A41">
      <w:pPr>
        <w:pStyle w:val="aff0"/>
        <w:ind w:firstLine="709"/>
        <w:contextualSpacing/>
        <w:jc w:val="both"/>
        <w:rPr>
          <w:rFonts w:ascii="Times New Roman" w:hAnsi="Times New Roman" w:cs="Times New Roman"/>
          <w:b/>
          <w:i/>
          <w:sz w:val="28"/>
          <w:szCs w:val="28"/>
        </w:rPr>
      </w:pPr>
      <w:r>
        <w:rPr>
          <w:rFonts w:ascii="Times New Roman" w:hAnsi="Times New Roman" w:cs="Times New Roman"/>
          <w:b/>
          <w:i/>
          <w:sz w:val="28"/>
          <w:szCs w:val="28"/>
        </w:rPr>
        <w:t>Методы проведени</w:t>
      </w:r>
      <w:r w:rsidRPr="003948DE">
        <w:rPr>
          <w:rFonts w:ascii="Times New Roman" w:hAnsi="Times New Roman" w:cs="Times New Roman"/>
          <w:b/>
          <w:i/>
          <w:sz w:val="28"/>
          <w:szCs w:val="28"/>
        </w:rPr>
        <w:t>я:</w:t>
      </w:r>
    </w:p>
    <w:p w:rsidR="00C00A41" w:rsidRPr="003948DE" w:rsidRDefault="00C00A41" w:rsidP="00C00A41">
      <w:pPr>
        <w:pStyle w:val="aff0"/>
        <w:ind w:firstLine="709"/>
        <w:contextualSpacing/>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словесные</w:t>
      </w:r>
      <w:proofErr w:type="gramEnd"/>
      <w:r w:rsidRPr="003948DE">
        <w:rPr>
          <w:rFonts w:ascii="Times New Roman" w:hAnsi="Times New Roman" w:cs="Times New Roman"/>
          <w:sz w:val="28"/>
          <w:szCs w:val="28"/>
        </w:rPr>
        <w:t xml:space="preserve"> (рассказ, бе</w:t>
      </w:r>
      <w:r>
        <w:rPr>
          <w:rFonts w:ascii="Times New Roman" w:hAnsi="Times New Roman" w:cs="Times New Roman"/>
          <w:sz w:val="28"/>
          <w:szCs w:val="28"/>
        </w:rPr>
        <w:t>седа, опрос</w:t>
      </w:r>
      <w:r w:rsidRPr="003948DE">
        <w:rPr>
          <w:rFonts w:ascii="Times New Roman" w:hAnsi="Times New Roman" w:cs="Times New Roman"/>
          <w:sz w:val="28"/>
          <w:szCs w:val="28"/>
        </w:rPr>
        <w:t>);</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w:t>
      </w:r>
      <w:proofErr w:type="gramStart"/>
      <w:r w:rsidRPr="003948DE">
        <w:rPr>
          <w:rFonts w:ascii="Times New Roman" w:hAnsi="Times New Roman" w:cs="Times New Roman"/>
          <w:sz w:val="28"/>
          <w:szCs w:val="28"/>
        </w:rPr>
        <w:t>демонстрационный</w:t>
      </w:r>
      <w:proofErr w:type="gramEnd"/>
      <w:r w:rsidRPr="003948DE">
        <w:rPr>
          <w:rFonts w:ascii="Times New Roman" w:hAnsi="Times New Roman" w:cs="Times New Roman"/>
          <w:sz w:val="28"/>
          <w:szCs w:val="28"/>
        </w:rPr>
        <w:t xml:space="preserve"> (презентация, памятка родителям).</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b/>
          <w:i/>
          <w:sz w:val="28"/>
          <w:szCs w:val="28"/>
        </w:rPr>
        <w:t>Подготовительный этап</w:t>
      </w:r>
      <w:r w:rsidRPr="003948DE">
        <w:rPr>
          <w:rFonts w:ascii="Times New Roman" w:hAnsi="Times New Roman" w:cs="Times New Roman"/>
          <w:sz w:val="28"/>
          <w:szCs w:val="28"/>
        </w:rPr>
        <w:t xml:space="preserve">: </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 xml:space="preserve">- </w:t>
      </w:r>
      <w:r>
        <w:rPr>
          <w:rFonts w:ascii="Times New Roman" w:hAnsi="Times New Roman" w:cs="Times New Roman"/>
          <w:sz w:val="28"/>
          <w:szCs w:val="28"/>
        </w:rPr>
        <w:t>памятка</w:t>
      </w:r>
      <w:r w:rsidRPr="003948DE">
        <w:rPr>
          <w:rFonts w:ascii="Times New Roman" w:hAnsi="Times New Roman" w:cs="Times New Roman"/>
          <w:sz w:val="28"/>
          <w:szCs w:val="28"/>
        </w:rPr>
        <w:t xml:space="preserve"> для родителей;</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 подбор музыкального фона для</w:t>
      </w:r>
      <w:r>
        <w:rPr>
          <w:rFonts w:ascii="Times New Roman" w:hAnsi="Times New Roman" w:cs="Times New Roman"/>
          <w:sz w:val="28"/>
          <w:szCs w:val="28"/>
        </w:rPr>
        <w:t xml:space="preserve"> создания положительной атмосферы</w:t>
      </w:r>
      <w:r w:rsidRPr="003948DE">
        <w:rPr>
          <w:rFonts w:ascii="Times New Roman" w:hAnsi="Times New Roman" w:cs="Times New Roman"/>
          <w:sz w:val="28"/>
          <w:szCs w:val="28"/>
        </w:rPr>
        <w:t xml:space="preserve"> </w:t>
      </w:r>
      <w:r>
        <w:rPr>
          <w:rFonts w:ascii="Times New Roman" w:hAnsi="Times New Roman" w:cs="Times New Roman"/>
          <w:sz w:val="28"/>
          <w:szCs w:val="28"/>
        </w:rPr>
        <w:t>на собрании</w:t>
      </w:r>
      <w:r w:rsidRPr="003948DE">
        <w:rPr>
          <w:rFonts w:ascii="Times New Roman" w:hAnsi="Times New Roman" w:cs="Times New Roman"/>
          <w:sz w:val="28"/>
          <w:szCs w:val="28"/>
        </w:rPr>
        <w:t>.</w:t>
      </w:r>
    </w:p>
    <w:p w:rsidR="00C00A41" w:rsidRPr="003948DE" w:rsidRDefault="00C00A41" w:rsidP="00C00A41">
      <w:pPr>
        <w:pStyle w:val="aff0"/>
        <w:ind w:firstLine="709"/>
        <w:contextualSpacing/>
        <w:jc w:val="center"/>
        <w:rPr>
          <w:rFonts w:ascii="Times New Roman" w:hAnsi="Times New Roman" w:cs="Times New Roman"/>
          <w:b/>
          <w:sz w:val="28"/>
          <w:szCs w:val="28"/>
        </w:rPr>
      </w:pPr>
      <w:r w:rsidRPr="003948DE">
        <w:rPr>
          <w:rFonts w:ascii="Times New Roman" w:hAnsi="Times New Roman" w:cs="Times New Roman"/>
          <w:b/>
          <w:sz w:val="28"/>
          <w:szCs w:val="28"/>
        </w:rPr>
        <w:t>Ход собрания:</w:t>
      </w:r>
    </w:p>
    <w:p w:rsidR="00C00A41" w:rsidRPr="003948DE" w:rsidRDefault="00C00A41" w:rsidP="00C00A41">
      <w:pPr>
        <w:pStyle w:val="af"/>
        <w:shd w:val="clear" w:color="auto" w:fill="FFFFFF"/>
        <w:spacing w:before="0" w:beforeAutospacing="0" w:after="0" w:afterAutospacing="0"/>
        <w:ind w:firstLine="709"/>
        <w:contextualSpacing/>
        <w:jc w:val="both"/>
        <w:rPr>
          <w:rFonts w:eastAsiaTheme="minorHAnsi"/>
          <w:sz w:val="28"/>
          <w:szCs w:val="28"/>
          <w:lang w:eastAsia="en-US"/>
        </w:rPr>
      </w:pPr>
      <w:r w:rsidRPr="003948DE">
        <w:rPr>
          <w:rFonts w:eastAsiaTheme="minorHAnsi"/>
          <w:sz w:val="28"/>
          <w:szCs w:val="28"/>
          <w:lang w:eastAsia="en-US"/>
        </w:rPr>
        <w:t xml:space="preserve">I. Вводная часть </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lastRenderedPageBreak/>
        <w:t xml:space="preserve">- Добрый вечер, уважаемые родители! </w:t>
      </w:r>
      <w:r>
        <w:rPr>
          <w:rFonts w:ascii="Times New Roman" w:hAnsi="Times New Roman" w:cs="Times New Roman"/>
          <w:sz w:val="28"/>
          <w:szCs w:val="28"/>
        </w:rPr>
        <w:t xml:space="preserve">Мы рады приветствовать Вас в стенах нашей школы. </w:t>
      </w:r>
      <w:r w:rsidRPr="003948DE">
        <w:rPr>
          <w:rFonts w:ascii="Times New Roman" w:hAnsi="Times New Roman" w:cs="Times New Roman"/>
          <w:sz w:val="28"/>
          <w:szCs w:val="28"/>
        </w:rPr>
        <w:t>Тема нашего собрания – «Введение персонифицированного дополнительного образования детей»</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 xml:space="preserve">- А знаете ли Вы, что такое дополнительное  образование? </w:t>
      </w:r>
      <w:r w:rsidRPr="003948DE">
        <w:rPr>
          <w:rFonts w:ascii="Times New Roman" w:hAnsi="Times New Roman" w:cs="Times New Roman"/>
          <w:i/>
          <w:sz w:val="28"/>
          <w:szCs w:val="28"/>
        </w:rPr>
        <w:t>(Ответы родителей).</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 Дополнительное образование – это  образование за рамками основного образов</w:t>
      </w:r>
      <w:r>
        <w:rPr>
          <w:rFonts w:ascii="Times New Roman" w:hAnsi="Times New Roman" w:cs="Times New Roman"/>
          <w:sz w:val="28"/>
          <w:szCs w:val="28"/>
        </w:rPr>
        <w:t>ания. Д</w:t>
      </w:r>
      <w:r w:rsidRPr="003948DE">
        <w:rPr>
          <w:rFonts w:ascii="Times New Roman" w:hAnsi="Times New Roman" w:cs="Times New Roman"/>
          <w:sz w:val="28"/>
          <w:szCs w:val="28"/>
        </w:rPr>
        <w:t>ополнительное образование – это выбор ребенком занятия по интересам.</w:t>
      </w:r>
    </w:p>
    <w:p w:rsidR="00C00A41" w:rsidRPr="003948DE" w:rsidRDefault="00C00A41" w:rsidP="00C00A41">
      <w:pPr>
        <w:pStyle w:val="af"/>
        <w:shd w:val="clear" w:color="auto" w:fill="FFFFFF"/>
        <w:spacing w:before="0" w:beforeAutospacing="0" w:after="0" w:afterAutospacing="0"/>
        <w:ind w:firstLine="709"/>
        <w:contextualSpacing/>
        <w:jc w:val="both"/>
        <w:rPr>
          <w:rFonts w:eastAsiaTheme="minorHAnsi"/>
          <w:sz w:val="28"/>
          <w:szCs w:val="28"/>
          <w:lang w:eastAsia="en-US"/>
        </w:rPr>
      </w:pPr>
      <w:r w:rsidRPr="003948DE">
        <w:rPr>
          <w:rFonts w:eastAsiaTheme="minorHAnsi"/>
          <w:sz w:val="28"/>
          <w:szCs w:val="28"/>
          <w:lang w:eastAsia="en-US"/>
        </w:rPr>
        <w:t>II. Основная часть</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1.</w:t>
      </w:r>
      <w:r w:rsidRPr="003948DE">
        <w:rPr>
          <w:rFonts w:ascii="Times New Roman" w:hAnsi="Times New Roman" w:cs="Times New Roman"/>
          <w:b/>
          <w:i/>
          <w:sz w:val="28"/>
          <w:szCs w:val="28"/>
        </w:rPr>
        <w:t>Анкетирование</w:t>
      </w:r>
      <w:r>
        <w:rPr>
          <w:rFonts w:ascii="Times New Roman" w:hAnsi="Times New Roman" w:cs="Times New Roman"/>
          <w:sz w:val="28"/>
          <w:szCs w:val="28"/>
        </w:rPr>
        <w:t xml:space="preserve">  проводит заместитель директора по ВР ОО</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 xml:space="preserve">1) Вступление </w:t>
      </w:r>
    </w:p>
    <w:p w:rsidR="00C00A41" w:rsidRPr="003948DE" w:rsidRDefault="00C00A41" w:rsidP="00C00A41">
      <w:pPr>
        <w:pStyle w:val="aff0"/>
        <w:ind w:firstLine="709"/>
        <w:contextualSpacing/>
        <w:jc w:val="both"/>
        <w:rPr>
          <w:rFonts w:ascii="Times New Roman" w:hAnsi="Times New Roman" w:cs="Times New Roman"/>
          <w:i/>
          <w:sz w:val="28"/>
          <w:szCs w:val="28"/>
        </w:rPr>
      </w:pPr>
      <w:r w:rsidRPr="003948DE">
        <w:rPr>
          <w:rFonts w:ascii="Times New Roman" w:hAnsi="Times New Roman" w:cs="Times New Roman"/>
          <w:sz w:val="28"/>
          <w:szCs w:val="28"/>
        </w:rPr>
        <w:t>–Чьи дети постоянно ходят на заня</w:t>
      </w:r>
      <w:r>
        <w:rPr>
          <w:rFonts w:ascii="Times New Roman" w:hAnsi="Times New Roman" w:cs="Times New Roman"/>
          <w:sz w:val="28"/>
          <w:szCs w:val="28"/>
        </w:rPr>
        <w:t xml:space="preserve">тия дополнительного образования? Поднимите </w:t>
      </w:r>
      <w:r w:rsidRPr="003948DE">
        <w:rPr>
          <w:rFonts w:ascii="Times New Roman" w:hAnsi="Times New Roman" w:cs="Times New Roman"/>
          <w:sz w:val="28"/>
          <w:szCs w:val="28"/>
        </w:rPr>
        <w:t xml:space="preserve"> рук</w:t>
      </w:r>
      <w:r>
        <w:rPr>
          <w:rFonts w:ascii="Times New Roman" w:hAnsi="Times New Roman" w:cs="Times New Roman"/>
          <w:sz w:val="28"/>
          <w:szCs w:val="28"/>
        </w:rPr>
        <w:t>у.</w:t>
      </w:r>
      <w:r w:rsidRPr="003948DE">
        <w:rPr>
          <w:rFonts w:ascii="Times New Roman" w:hAnsi="Times New Roman" w:cs="Times New Roman"/>
          <w:sz w:val="28"/>
          <w:szCs w:val="28"/>
        </w:rPr>
        <w:t xml:space="preserve"> </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 xml:space="preserve">- </w:t>
      </w:r>
      <w:r>
        <w:rPr>
          <w:rFonts w:ascii="Times New Roman" w:hAnsi="Times New Roman" w:cs="Times New Roman"/>
          <w:sz w:val="28"/>
          <w:szCs w:val="28"/>
        </w:rPr>
        <w:t xml:space="preserve">Сегодня мы поговорим о </w:t>
      </w:r>
      <w:r w:rsidRPr="003948DE">
        <w:rPr>
          <w:rFonts w:ascii="Times New Roman" w:hAnsi="Times New Roman" w:cs="Times New Roman"/>
          <w:sz w:val="28"/>
          <w:szCs w:val="28"/>
        </w:rPr>
        <w:t xml:space="preserve"> доступности дополнительного образования </w:t>
      </w:r>
      <w:r>
        <w:rPr>
          <w:rFonts w:ascii="Times New Roman" w:hAnsi="Times New Roman" w:cs="Times New Roman"/>
          <w:sz w:val="28"/>
          <w:szCs w:val="28"/>
        </w:rPr>
        <w:t xml:space="preserve">Ваших </w:t>
      </w:r>
      <w:r w:rsidRPr="003948DE">
        <w:rPr>
          <w:rFonts w:ascii="Times New Roman" w:hAnsi="Times New Roman" w:cs="Times New Roman"/>
          <w:sz w:val="28"/>
          <w:szCs w:val="28"/>
        </w:rPr>
        <w:t xml:space="preserve">детей. В ходе разговора мы затронем важные вопросы,  касающиеся дополнительного образования детей, преимущества занятий  дополнительного образования, </w:t>
      </w:r>
      <w:r>
        <w:rPr>
          <w:rFonts w:ascii="Times New Roman" w:hAnsi="Times New Roman" w:cs="Times New Roman"/>
          <w:sz w:val="28"/>
          <w:szCs w:val="28"/>
        </w:rPr>
        <w:t xml:space="preserve">поговорим о </w:t>
      </w:r>
      <w:r w:rsidRPr="003948DE">
        <w:rPr>
          <w:rFonts w:ascii="Times New Roman" w:hAnsi="Times New Roman" w:cs="Times New Roman"/>
          <w:sz w:val="28"/>
          <w:szCs w:val="28"/>
        </w:rPr>
        <w:t>проблем</w:t>
      </w:r>
      <w:r>
        <w:rPr>
          <w:rFonts w:ascii="Times New Roman" w:hAnsi="Times New Roman" w:cs="Times New Roman"/>
          <w:sz w:val="28"/>
          <w:szCs w:val="28"/>
        </w:rPr>
        <w:t>ах</w:t>
      </w:r>
      <w:r w:rsidRPr="003948DE">
        <w:rPr>
          <w:rFonts w:ascii="Times New Roman" w:hAnsi="Times New Roman" w:cs="Times New Roman"/>
          <w:sz w:val="28"/>
          <w:szCs w:val="28"/>
        </w:rPr>
        <w:t xml:space="preserve"> доступности дополнительного образования в сельской местности.</w:t>
      </w:r>
    </w:p>
    <w:p w:rsidR="00C00A41" w:rsidRPr="003948DE" w:rsidRDefault="00C00A41" w:rsidP="00C00A41">
      <w:pPr>
        <w:pStyle w:val="aff0"/>
        <w:numPr>
          <w:ilvl w:val="0"/>
          <w:numId w:val="20"/>
        </w:numPr>
        <w:suppressAutoHyphens w:val="0"/>
        <w:ind w:left="0"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Опрос</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1.Нужно ли дополнительное образование?</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2.Если нужно, то кому?</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3.Что дает дополнительное образование родителям?</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4.Что дает дополнительное образование детям?</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8.С</w:t>
      </w:r>
      <w:r>
        <w:rPr>
          <w:rFonts w:ascii="Times New Roman" w:hAnsi="Times New Roman" w:cs="Times New Roman"/>
          <w:sz w:val="28"/>
          <w:szCs w:val="28"/>
        </w:rPr>
        <w:t xml:space="preserve">вязаны ли между собой дополнительные  занятия </w:t>
      </w:r>
      <w:r w:rsidRPr="003948DE">
        <w:rPr>
          <w:rFonts w:ascii="Times New Roman" w:hAnsi="Times New Roman" w:cs="Times New Roman"/>
          <w:sz w:val="28"/>
          <w:szCs w:val="28"/>
        </w:rPr>
        <w:t>и успеваемость ребенка?</w:t>
      </w:r>
    </w:p>
    <w:p w:rsidR="00C00A41" w:rsidRPr="003948DE" w:rsidRDefault="00C00A41" w:rsidP="00C00A41">
      <w:pPr>
        <w:pStyle w:val="aff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9. </w:t>
      </w:r>
      <w:r w:rsidRPr="003948DE">
        <w:rPr>
          <w:rFonts w:ascii="Times New Roman" w:hAnsi="Times New Roman" w:cs="Times New Roman"/>
          <w:sz w:val="28"/>
          <w:szCs w:val="28"/>
        </w:rPr>
        <w:t>Если да, то как?</w:t>
      </w:r>
    </w:p>
    <w:p w:rsidR="00C00A41" w:rsidRPr="003948DE" w:rsidRDefault="00C00A41" w:rsidP="00C00A41">
      <w:pPr>
        <w:pStyle w:val="aff0"/>
        <w:ind w:firstLine="709"/>
        <w:contextualSpacing/>
        <w:jc w:val="both"/>
        <w:rPr>
          <w:rFonts w:ascii="Times New Roman" w:hAnsi="Times New Roman" w:cs="Times New Roman"/>
          <w:sz w:val="28"/>
          <w:szCs w:val="28"/>
        </w:rPr>
      </w:pPr>
      <w:r>
        <w:rPr>
          <w:rFonts w:ascii="Times New Roman" w:hAnsi="Times New Roman" w:cs="Times New Roman"/>
          <w:sz w:val="28"/>
          <w:szCs w:val="28"/>
        </w:rPr>
        <w:t>- Благодарю за Ваши ответы</w:t>
      </w:r>
      <w:r w:rsidRPr="003948DE">
        <w:rPr>
          <w:rFonts w:ascii="Times New Roman" w:hAnsi="Times New Roman" w:cs="Times New Roman"/>
          <w:sz w:val="28"/>
          <w:szCs w:val="28"/>
        </w:rPr>
        <w:t>!</w:t>
      </w:r>
    </w:p>
    <w:p w:rsidR="00C00A41" w:rsidRPr="003948DE" w:rsidRDefault="00C00A41" w:rsidP="00C00A41">
      <w:pPr>
        <w:pStyle w:val="a8"/>
        <w:numPr>
          <w:ilvl w:val="0"/>
          <w:numId w:val="20"/>
        </w:numPr>
        <w:spacing w:after="0" w:line="240" w:lineRule="auto"/>
        <w:ind w:left="0" w:firstLine="709"/>
        <w:jc w:val="both"/>
        <w:rPr>
          <w:rFonts w:ascii="Times New Roman" w:hAnsi="Times New Roman" w:cs="Times New Roman"/>
          <w:sz w:val="28"/>
          <w:szCs w:val="28"/>
        </w:rPr>
      </w:pPr>
      <w:r w:rsidRPr="003948DE">
        <w:rPr>
          <w:rFonts w:ascii="Times New Roman" w:hAnsi="Times New Roman" w:cs="Times New Roman"/>
          <w:sz w:val="28"/>
          <w:szCs w:val="28"/>
        </w:rPr>
        <w:t xml:space="preserve">Обработка результатов </w:t>
      </w:r>
      <w:r>
        <w:rPr>
          <w:rFonts w:ascii="Times New Roman" w:hAnsi="Times New Roman" w:cs="Times New Roman"/>
          <w:sz w:val="28"/>
          <w:szCs w:val="28"/>
        </w:rPr>
        <w:t xml:space="preserve"> опроса</w:t>
      </w:r>
    </w:p>
    <w:p w:rsidR="00C00A41" w:rsidRPr="001C1AB1" w:rsidRDefault="00C00A41" w:rsidP="00C00A41">
      <w:pPr>
        <w:spacing w:after="0" w:line="24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Из нашей беседы видно, что…. (</w:t>
      </w:r>
      <w:r>
        <w:rPr>
          <w:rFonts w:ascii="Times New Roman" w:hAnsi="Times New Roman" w:cs="Times New Roman"/>
          <w:i/>
          <w:sz w:val="28"/>
          <w:szCs w:val="28"/>
        </w:rPr>
        <w:t xml:space="preserve">результаты опроса </w:t>
      </w:r>
      <w:proofErr w:type="spellStart"/>
      <w:r>
        <w:rPr>
          <w:rFonts w:ascii="Times New Roman" w:hAnsi="Times New Roman" w:cs="Times New Roman"/>
          <w:i/>
          <w:sz w:val="28"/>
          <w:szCs w:val="28"/>
        </w:rPr>
        <w:t>рдителей</w:t>
      </w:r>
      <w:proofErr w:type="spellEnd"/>
      <w:r>
        <w:rPr>
          <w:rFonts w:ascii="Times New Roman" w:hAnsi="Times New Roman" w:cs="Times New Roman"/>
          <w:i/>
          <w:sz w:val="28"/>
          <w:szCs w:val="28"/>
        </w:rPr>
        <w:t>).</w:t>
      </w:r>
    </w:p>
    <w:p w:rsidR="00C00A41" w:rsidRPr="001C1AB1" w:rsidRDefault="00C00A41" w:rsidP="00C00A41">
      <w:pPr>
        <w:spacing w:after="0" w:line="240" w:lineRule="auto"/>
        <w:ind w:firstLine="709"/>
        <w:contextualSpacing/>
        <w:jc w:val="both"/>
        <w:rPr>
          <w:rFonts w:ascii="Times New Roman" w:hAnsi="Times New Roman" w:cs="Times New Roman"/>
          <w:sz w:val="28"/>
          <w:szCs w:val="28"/>
        </w:rPr>
      </w:pPr>
      <w:r w:rsidRPr="003948DE">
        <w:rPr>
          <w:rFonts w:ascii="Times New Roman" w:hAnsi="Times New Roman" w:cs="Times New Roman"/>
          <w:b/>
          <w:i/>
          <w:sz w:val="28"/>
          <w:szCs w:val="28"/>
        </w:rPr>
        <w:t xml:space="preserve">3. </w:t>
      </w:r>
      <w:proofErr w:type="gramStart"/>
      <w:r w:rsidRPr="003948DE">
        <w:rPr>
          <w:rFonts w:ascii="Times New Roman" w:hAnsi="Times New Roman" w:cs="Times New Roman"/>
          <w:b/>
          <w:i/>
          <w:sz w:val="28"/>
          <w:szCs w:val="28"/>
        </w:rPr>
        <w:t>Презентация</w:t>
      </w:r>
      <w:r>
        <w:rPr>
          <w:rFonts w:ascii="Times New Roman" w:hAnsi="Times New Roman" w:cs="Times New Roman"/>
          <w:sz w:val="28"/>
          <w:szCs w:val="28"/>
        </w:rPr>
        <w:t xml:space="preserve"> «</w:t>
      </w:r>
      <w:r w:rsidRPr="003948DE">
        <w:rPr>
          <w:rFonts w:ascii="Times New Roman" w:hAnsi="Times New Roman" w:cs="Times New Roman"/>
          <w:sz w:val="28"/>
          <w:szCs w:val="28"/>
        </w:rPr>
        <w:t>Роль дополнительного образования в развитии детей»</w:t>
      </w:r>
      <w:r>
        <w:rPr>
          <w:rFonts w:ascii="Times New Roman" w:hAnsi="Times New Roman" w:cs="Times New Roman"/>
          <w:sz w:val="28"/>
          <w:szCs w:val="28"/>
        </w:rPr>
        <w:t xml:space="preserve"> </w:t>
      </w:r>
      <w:r w:rsidRPr="003948DE">
        <w:rPr>
          <w:rFonts w:ascii="Times New Roman" w:hAnsi="Times New Roman" w:cs="Times New Roman"/>
          <w:i/>
          <w:sz w:val="28"/>
          <w:szCs w:val="28"/>
        </w:rPr>
        <w:t>(на основе доклада «Важность посещения кружков и секций», автор:</w:t>
      </w:r>
      <w:proofErr w:type="gramEnd"/>
      <w:r w:rsidRPr="003948DE">
        <w:rPr>
          <w:rFonts w:ascii="Times New Roman" w:hAnsi="Times New Roman" w:cs="Times New Roman"/>
          <w:i/>
          <w:sz w:val="28"/>
          <w:szCs w:val="28"/>
        </w:rPr>
        <w:t xml:space="preserve"> </w:t>
      </w:r>
      <w:proofErr w:type="gramStart"/>
      <w:r w:rsidRPr="003948DE">
        <w:rPr>
          <w:rFonts w:ascii="Times New Roman" w:hAnsi="Times New Roman" w:cs="Times New Roman"/>
          <w:i/>
          <w:sz w:val="28"/>
          <w:szCs w:val="28"/>
        </w:rPr>
        <w:t>Ю.А. Яковлева)</w:t>
      </w:r>
      <w:r>
        <w:rPr>
          <w:rFonts w:ascii="Times New Roman" w:hAnsi="Times New Roman" w:cs="Times New Roman"/>
          <w:i/>
          <w:sz w:val="28"/>
          <w:szCs w:val="28"/>
        </w:rPr>
        <w:t xml:space="preserve"> </w:t>
      </w:r>
      <w:r>
        <w:rPr>
          <w:rFonts w:ascii="Times New Roman" w:hAnsi="Times New Roman" w:cs="Times New Roman"/>
          <w:sz w:val="28"/>
          <w:szCs w:val="28"/>
        </w:rPr>
        <w:t>провела педагог – психолог ОО</w:t>
      </w:r>
      <w:proofErr w:type="gramEnd"/>
    </w:p>
    <w:p w:rsidR="00C00A41"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 xml:space="preserve">- </w:t>
      </w:r>
      <w:r>
        <w:rPr>
          <w:rFonts w:ascii="Times New Roman" w:hAnsi="Times New Roman" w:cs="Times New Roman"/>
          <w:sz w:val="28"/>
          <w:szCs w:val="28"/>
        </w:rPr>
        <w:t>Дорогие родители, продолжите мою фразу</w:t>
      </w:r>
    </w:p>
    <w:p w:rsidR="00C00A41" w:rsidRPr="001C1AB1" w:rsidRDefault="00C00A41" w:rsidP="00C00A41">
      <w:pPr>
        <w:pStyle w:val="aff0"/>
        <w:ind w:firstLine="709"/>
        <w:contextualSpacing/>
        <w:jc w:val="both"/>
        <w:rPr>
          <w:rFonts w:ascii="Times New Roman" w:hAnsi="Times New Roman" w:cs="Times New Roman"/>
          <w:i/>
          <w:sz w:val="28"/>
          <w:szCs w:val="28"/>
        </w:rPr>
      </w:pPr>
      <w:r>
        <w:rPr>
          <w:rFonts w:ascii="Times New Roman" w:hAnsi="Times New Roman" w:cs="Times New Roman"/>
          <w:sz w:val="28"/>
          <w:szCs w:val="28"/>
        </w:rPr>
        <w:t xml:space="preserve">- </w:t>
      </w:r>
      <w:r w:rsidRPr="003948DE">
        <w:rPr>
          <w:rFonts w:ascii="Times New Roman" w:hAnsi="Times New Roman" w:cs="Times New Roman"/>
          <w:sz w:val="28"/>
          <w:szCs w:val="28"/>
        </w:rPr>
        <w:t>Занят</w:t>
      </w:r>
      <w:r>
        <w:rPr>
          <w:rFonts w:ascii="Times New Roman" w:hAnsi="Times New Roman" w:cs="Times New Roman"/>
          <w:sz w:val="28"/>
          <w:szCs w:val="28"/>
        </w:rPr>
        <w:t xml:space="preserve">ия в кружке или секции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 </w:t>
      </w:r>
      <w:proofErr w:type="gramStart"/>
      <w:r>
        <w:rPr>
          <w:rFonts w:ascii="Times New Roman" w:hAnsi="Times New Roman" w:cs="Times New Roman"/>
          <w:sz w:val="28"/>
          <w:szCs w:val="28"/>
        </w:rPr>
        <w:t>это</w:t>
      </w:r>
      <w:proofErr w:type="gramEnd"/>
      <w:r>
        <w:rPr>
          <w:rFonts w:ascii="Times New Roman" w:hAnsi="Times New Roman" w:cs="Times New Roman"/>
          <w:sz w:val="28"/>
          <w:szCs w:val="28"/>
        </w:rPr>
        <w:t xml:space="preserve">… </w:t>
      </w:r>
      <w:r w:rsidRPr="001C1AB1">
        <w:rPr>
          <w:rFonts w:ascii="Times New Roman" w:hAnsi="Times New Roman" w:cs="Times New Roman"/>
          <w:i/>
          <w:sz w:val="28"/>
          <w:szCs w:val="28"/>
        </w:rPr>
        <w:t>(мнение родителей)</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А) Смена вида деятельности.</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 xml:space="preserve">Если ваш ребенок посещает спортивную секцию, то школьная умственная активность здесь сменяется </w:t>
      </w:r>
      <w:proofErr w:type="gramStart"/>
      <w:r w:rsidRPr="003948DE">
        <w:rPr>
          <w:rFonts w:ascii="Times New Roman" w:hAnsi="Times New Roman" w:cs="Times New Roman"/>
          <w:sz w:val="28"/>
          <w:szCs w:val="28"/>
        </w:rPr>
        <w:t>физической</w:t>
      </w:r>
      <w:proofErr w:type="gramEnd"/>
      <w:r w:rsidRPr="003948DE">
        <w:rPr>
          <w:rFonts w:ascii="Times New Roman" w:hAnsi="Times New Roman" w:cs="Times New Roman"/>
          <w:sz w:val="28"/>
          <w:szCs w:val="28"/>
        </w:rPr>
        <w:t xml:space="preserve">. </w:t>
      </w:r>
      <w:proofErr w:type="gramStart"/>
      <w:r w:rsidRPr="003948DE">
        <w:rPr>
          <w:rFonts w:ascii="Times New Roman" w:hAnsi="Times New Roman" w:cs="Times New Roman"/>
          <w:sz w:val="28"/>
          <w:szCs w:val="28"/>
        </w:rPr>
        <w:t>Если это музыкальные или художественные кружки - творческой.</w:t>
      </w:r>
      <w:proofErr w:type="gramEnd"/>
      <w:r w:rsidRPr="003948DE">
        <w:rPr>
          <w:rFonts w:ascii="Times New Roman" w:hAnsi="Times New Roman" w:cs="Times New Roman"/>
          <w:sz w:val="28"/>
          <w:szCs w:val="28"/>
        </w:rPr>
        <w:t xml:space="preserve"> В кружках прикладного творчества - двигательной (моторной) активностью, то есть ручным трудом. Даже если ваши сын или дочка предпочли шахматы, математический или литературный кружок - все равно там они будут заниматься только тем, что им нравится, тем, что их интерес</w:t>
      </w:r>
      <w:r>
        <w:rPr>
          <w:rFonts w:ascii="Times New Roman" w:hAnsi="Times New Roman" w:cs="Times New Roman"/>
          <w:sz w:val="28"/>
          <w:szCs w:val="28"/>
        </w:rPr>
        <w:t>ует.</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Б) Смена стиля общения.</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 xml:space="preserve">Как правило, в кружках или секциях царит более неформальная обстановка, чем на уроках. Не предъявляется столь жестких требований к </w:t>
      </w:r>
      <w:r w:rsidRPr="003948DE">
        <w:rPr>
          <w:rFonts w:ascii="Times New Roman" w:hAnsi="Times New Roman" w:cs="Times New Roman"/>
          <w:sz w:val="28"/>
          <w:szCs w:val="28"/>
        </w:rPr>
        <w:lastRenderedPageBreak/>
        <w:t>дисциплине. Представляете, какое удовольствие маленький школьник получает от того, что не нужно сидеть неподвижно и молча, отвечать только тогда, когда тебя спросят? Преподаватели в кружке не такие строгие, как учителя в школе, - разрешают пошалить, побегать, пошуметь. Все эти вольности допускаются, разумеется, в разумных пределах. Поэтому вы можете не опасаться, что вашего ребенка "избалуют" подобной снисходительностью</w:t>
      </w:r>
      <w:r>
        <w:rPr>
          <w:rFonts w:ascii="Times New Roman" w:hAnsi="Times New Roman" w:cs="Times New Roman"/>
          <w:sz w:val="28"/>
          <w:szCs w:val="28"/>
        </w:rPr>
        <w:t>.</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В) Смена круга общения.</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Такие внешкольные занятия, как правило, объединяют ребят из разных классов.  Для занятий обычно отводится отдельное помещение. В отличие от занятий и, тем более, перемен в школе, ребенка не окружает многочисленное шумное сообщество, а потому он получает возможность отдохнуть</w:t>
      </w:r>
      <w:r>
        <w:rPr>
          <w:rFonts w:ascii="Times New Roman" w:hAnsi="Times New Roman" w:cs="Times New Roman"/>
          <w:sz w:val="28"/>
          <w:szCs w:val="28"/>
        </w:rPr>
        <w:t xml:space="preserve"> от нахождения в школьной среде.</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Г) Смена обстановки.</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 xml:space="preserve">Помещения, предназначенные для занятий с детьми, стараются оборудовать с учетом их интересов (играми, игрушками, материалами для творчества, спортивными снарядами). В обязанности ребенка здесь не </w:t>
      </w:r>
      <w:proofErr w:type="gramStart"/>
      <w:r w:rsidRPr="003948DE">
        <w:rPr>
          <w:rFonts w:ascii="Times New Roman" w:hAnsi="Times New Roman" w:cs="Times New Roman"/>
          <w:sz w:val="28"/>
          <w:szCs w:val="28"/>
        </w:rPr>
        <w:t>входит по сорок минут сидеть</w:t>
      </w:r>
      <w:proofErr w:type="gramEnd"/>
      <w:r w:rsidRPr="003948DE">
        <w:rPr>
          <w:rFonts w:ascii="Times New Roman" w:hAnsi="Times New Roman" w:cs="Times New Roman"/>
          <w:sz w:val="28"/>
          <w:szCs w:val="28"/>
        </w:rPr>
        <w:t xml:space="preserve"> прямо и неподвижно на жестком стуле за не всегда подходящей по росту партой: хочешь - занимайся за столом, хочешь - удобно устройся на детском диванчике или пуфе, можешь даже расположиться на ковре, если тебе так больше нравится.</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 xml:space="preserve">Занятия в кружке, секции </w:t>
      </w:r>
      <w:proofErr w:type="gramStart"/>
      <w:r w:rsidRPr="003948DE">
        <w:rPr>
          <w:rFonts w:ascii="Times New Roman" w:hAnsi="Times New Roman" w:cs="Times New Roman"/>
          <w:sz w:val="28"/>
          <w:szCs w:val="28"/>
        </w:rPr>
        <w:t>ДО</w:t>
      </w:r>
      <w:proofErr w:type="gramEnd"/>
      <w:r w:rsidRPr="003948DE">
        <w:rPr>
          <w:rFonts w:ascii="Times New Roman" w:hAnsi="Times New Roman" w:cs="Times New Roman"/>
          <w:sz w:val="28"/>
          <w:szCs w:val="28"/>
        </w:rPr>
        <w:t xml:space="preserve"> - </w:t>
      </w:r>
      <w:proofErr w:type="gramStart"/>
      <w:r w:rsidRPr="003948DE">
        <w:rPr>
          <w:rFonts w:ascii="Times New Roman" w:hAnsi="Times New Roman" w:cs="Times New Roman"/>
          <w:sz w:val="28"/>
          <w:szCs w:val="28"/>
        </w:rPr>
        <w:t>это</w:t>
      </w:r>
      <w:proofErr w:type="gramEnd"/>
      <w:r w:rsidRPr="003948DE">
        <w:rPr>
          <w:rFonts w:ascii="Times New Roman" w:hAnsi="Times New Roman" w:cs="Times New Roman"/>
          <w:sz w:val="28"/>
          <w:szCs w:val="28"/>
        </w:rPr>
        <w:t xml:space="preserve"> способ организации досуга ребенка. Это один из наиболее частых аргументов "за", приводимых родителями. Действительно, кружки и секции нередко являются единственным способом организовать время после школы для тех пап и мам, которые работают и не могут сидеть дома с любимым чадом после уроков. У ребенка, посещающего внешкольные занятия, меньше шансов попасть в какую-нибудь беду на улице, натворить что-нибудь дома, приобрести вредные привычки (например, научиться курить под заботливым контролем старших товарищей или пристраститься к игре на автоматах, которые сегодня стоят на каждом углу и призывно мигают разноцветными лампочками). Согласитесь, в кружке под присмотром руководителя ребенок в большей безопасности.</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 xml:space="preserve">Занятия в кружке, секции способствуют формированию ответственности, самостоятельности. Если ребенок хочет посещать любимый кружок, значит, он должен научиться запоминать и контролировать множество вещей сразу. </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 xml:space="preserve">Занятия в кружке, секции </w:t>
      </w:r>
      <w:proofErr w:type="gramStart"/>
      <w:r w:rsidRPr="003948DE">
        <w:rPr>
          <w:rFonts w:ascii="Times New Roman" w:hAnsi="Times New Roman" w:cs="Times New Roman"/>
          <w:sz w:val="28"/>
          <w:szCs w:val="28"/>
        </w:rPr>
        <w:t>ДО</w:t>
      </w:r>
      <w:proofErr w:type="gramEnd"/>
      <w:r w:rsidRPr="003948DE">
        <w:rPr>
          <w:rFonts w:ascii="Times New Roman" w:hAnsi="Times New Roman" w:cs="Times New Roman"/>
          <w:sz w:val="28"/>
          <w:szCs w:val="28"/>
        </w:rPr>
        <w:t xml:space="preserve"> способствуют </w:t>
      </w:r>
      <w:proofErr w:type="gramStart"/>
      <w:r w:rsidRPr="003948DE">
        <w:rPr>
          <w:rFonts w:ascii="Times New Roman" w:hAnsi="Times New Roman" w:cs="Times New Roman"/>
          <w:sz w:val="28"/>
          <w:szCs w:val="28"/>
        </w:rPr>
        <w:t>развитию</w:t>
      </w:r>
      <w:proofErr w:type="gramEnd"/>
      <w:r w:rsidRPr="003948DE">
        <w:rPr>
          <w:rFonts w:ascii="Times New Roman" w:hAnsi="Times New Roman" w:cs="Times New Roman"/>
          <w:sz w:val="28"/>
          <w:szCs w:val="28"/>
        </w:rPr>
        <w:t xml:space="preserve"> способностей ребёнка и повышению его самооценки. Посещая секцию, заниматься в которой действительно интересно, даже самый неуверенный в себе ребенок обязательно добьется успеха, пусть небольшого,  но очень важного для него. Эта маленькая победа укрепит веру ребенка в себя, в свои силы. Он станет более уверенным не только в ситуациях занятий в кружке, но и в жизни вообще.</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 xml:space="preserve"> - Есть</w:t>
      </w:r>
      <w:r>
        <w:rPr>
          <w:rFonts w:ascii="Times New Roman" w:hAnsi="Times New Roman" w:cs="Times New Roman"/>
          <w:sz w:val="28"/>
          <w:szCs w:val="28"/>
        </w:rPr>
        <w:t xml:space="preserve">, конечно, и аргументы "ПРОТИВ". Может кто-то готов их нам озвучить? </w:t>
      </w:r>
      <w:r w:rsidRPr="001C1AB1">
        <w:rPr>
          <w:rFonts w:ascii="Times New Roman" w:hAnsi="Times New Roman" w:cs="Times New Roman"/>
          <w:i/>
          <w:sz w:val="28"/>
          <w:szCs w:val="28"/>
        </w:rPr>
        <w:t>(мнение родителей)</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lastRenderedPageBreak/>
        <w:t xml:space="preserve">А) занятия в кружке, секции требуют дополнительного времени </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 xml:space="preserve">Нельзя не согласиться с родителями, которые утверждают, что кружки отнимают время. Однако вряд ли ребенок в состоянии заниматься учебой весь день, ему все-таки нужен отдых. Занятия в кружке - один из возможных вариантов. </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Б) Занятия в кружке, секции - это дополнительные нагрузки.</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 xml:space="preserve">Действительно, у ребенка они и так немалые. Требования к школьникам, количество изучаемых предметов, уровень сложности учебного материала растут. И это нужно учитывать. Выбирая ребенку кружок, следует соблюдать умеренность. Не записывайте его, без особой необходимости, в секции, где предполагаются ежедневные тренировки по несколько часов. Для организации досуга вполне достаточно двух занятий по 40-50 минут в неделю. Не пытайтесь объять </w:t>
      </w:r>
      <w:proofErr w:type="gramStart"/>
      <w:r w:rsidRPr="003948DE">
        <w:rPr>
          <w:rFonts w:ascii="Times New Roman" w:hAnsi="Times New Roman" w:cs="Times New Roman"/>
          <w:sz w:val="28"/>
          <w:szCs w:val="28"/>
        </w:rPr>
        <w:t>необъятное</w:t>
      </w:r>
      <w:proofErr w:type="gramEnd"/>
      <w:r w:rsidRPr="003948DE">
        <w:rPr>
          <w:rFonts w:ascii="Times New Roman" w:hAnsi="Times New Roman" w:cs="Times New Roman"/>
          <w:sz w:val="28"/>
          <w:szCs w:val="28"/>
        </w:rPr>
        <w:t xml:space="preserve"> и записать сына или дочь сразу во много кружков. Ограничьтесь для начала одним, максимум - двумя. Если останется свободное время, ребенок всегда может пойти еще куда-нибудь.</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В) Занятия в кружке, секции - это дополнительные нагрузки для родителей.</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 xml:space="preserve">"Заниматься будет якобы ребенок, а следить за всем (одеждой, расписанием) и делать домашние задания с ним будем мы", - опасаются родители. Скорее всего, ребенок сделает попытку переложить на вас все неприятные обязанности. Но тут уж все зависит от ваших организаторских способностей, от твердости духа и настойчивости. </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 Что нужно учесть, выбирая кружок или секцию для своего ребенка?</w:t>
      </w:r>
      <w:r>
        <w:rPr>
          <w:rFonts w:ascii="Times New Roman" w:hAnsi="Times New Roman" w:cs="Times New Roman"/>
          <w:sz w:val="28"/>
          <w:szCs w:val="28"/>
        </w:rPr>
        <w:t xml:space="preserve"> </w:t>
      </w:r>
      <w:r w:rsidRPr="001C1AB1">
        <w:rPr>
          <w:rFonts w:ascii="Times New Roman" w:hAnsi="Times New Roman" w:cs="Times New Roman"/>
          <w:i/>
          <w:sz w:val="28"/>
          <w:szCs w:val="28"/>
        </w:rPr>
        <w:t>(Мнение родителей)</w:t>
      </w:r>
      <w:r>
        <w:rPr>
          <w:rFonts w:ascii="Times New Roman" w:hAnsi="Times New Roman" w:cs="Times New Roman"/>
          <w:sz w:val="28"/>
          <w:szCs w:val="28"/>
        </w:rPr>
        <w:t xml:space="preserve"> </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 xml:space="preserve">Начать, пожалуй, стоит с анализа того, к чему, на ваш взгляд, у вашего сына или дочки есть способности, склонности, что их интересует. Не обязательно, чтобы у ребенка был талант к чему-либо.  Поскольку в большинстве случаев мы преследуем цель организации досуга ребенка, эмоциональной разрядки от накопившегося за день напряжения, иногда целесообразно выбрать вид деятельности, к которому у ребенка нет никаких способностей, но зато есть желание заниматься. </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Исключение составляют секции, для занятий в которых необходимо изначально обладать определенными способностями и навыками. Если у ребенка их нет, то его не возьмут, как бы велико ни было его желание.       Естественно, если вы хотите, чтобы ребенок достиг значительных успехов в той или иной области, заниматься ему следует тем, к чему, во-первых, у него есть способности и что, во-вторых,  при наличии этих способностей ему интересно. Поинтересуйтесь мнением ребенка. Возможно, у него уже есть на примете какой-нибудь кружок, в который он хотел бы ходить.</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 xml:space="preserve">А может быть, он вообще ничего об этом не знает. Тогда вам придется объяснить, для чего это ему нужно, и рассказать о возможных вариантах, предложив на выбор самый привлекательный. Не стоит записывать ребенка в секцию, не посоветовавшись. Конечно, дети не всегда в состоянии правильно оценить ситуацию и принять осознанное решение. Иногда им кажется, что они вообще ничего не хотят. Иногда, наоборот, как в стихотворении Агнии </w:t>
      </w:r>
      <w:proofErr w:type="spellStart"/>
      <w:r w:rsidRPr="003948DE">
        <w:rPr>
          <w:rFonts w:ascii="Times New Roman" w:hAnsi="Times New Roman" w:cs="Times New Roman"/>
          <w:sz w:val="28"/>
          <w:szCs w:val="28"/>
        </w:rPr>
        <w:lastRenderedPageBreak/>
        <w:t>Барто</w:t>
      </w:r>
      <w:proofErr w:type="spellEnd"/>
      <w:r w:rsidRPr="003948DE">
        <w:rPr>
          <w:rFonts w:ascii="Times New Roman" w:hAnsi="Times New Roman" w:cs="Times New Roman"/>
          <w:sz w:val="28"/>
          <w:szCs w:val="28"/>
        </w:rPr>
        <w:t>, "драмкружок, кружок по фото, а мне еще и петь охота...". Иногда ребенок выбирает что-то, что ему совсем не по силам, только потому, что там занимается одноклассник, на которого он хочет быть п</w:t>
      </w:r>
      <w:r>
        <w:rPr>
          <w:rFonts w:ascii="Times New Roman" w:hAnsi="Times New Roman" w:cs="Times New Roman"/>
          <w:sz w:val="28"/>
          <w:szCs w:val="28"/>
        </w:rPr>
        <w:t>охожим.</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Но все же водить ребенка против его воли туда, куда он не хочет, не стоит: это не доставит удовольствия ни вам, ни вашему ребенку.</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Выбирая кружки и секции для детей, родители в первую очередь должны помнить, что это детские объединения, основанные на добровольном выборе ребенка. Задача родителей состоит в том, чтобы открыть перед малышом безграничные просторы жизни, показать ему разнообразие вариантов, дать возможность «найти себя», не мешая ему оформить выбор, который в любом случае ребенок сделает исключительно самостоятельно.</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Итак, взвесив все «ЗА» и «ПРОТИВ» вы решите, что ребёнку нужно или нет посещать учреждения дополнительного образования.</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b/>
          <w:i/>
          <w:sz w:val="28"/>
          <w:szCs w:val="28"/>
        </w:rPr>
        <w:t>4. Знакомство</w:t>
      </w:r>
      <w:r>
        <w:rPr>
          <w:rFonts w:ascii="Times New Roman" w:hAnsi="Times New Roman" w:cs="Times New Roman"/>
          <w:sz w:val="28"/>
          <w:szCs w:val="28"/>
        </w:rPr>
        <w:t xml:space="preserve"> с </w:t>
      </w:r>
      <w:r w:rsidRPr="003948DE">
        <w:rPr>
          <w:rFonts w:ascii="Times New Roman" w:hAnsi="Times New Roman" w:cs="Times New Roman"/>
          <w:sz w:val="28"/>
          <w:szCs w:val="28"/>
        </w:rPr>
        <w:t xml:space="preserve"> системой персонифицированного финансирования доп</w:t>
      </w:r>
      <w:r>
        <w:rPr>
          <w:rFonts w:ascii="Times New Roman" w:hAnsi="Times New Roman" w:cs="Times New Roman"/>
          <w:sz w:val="28"/>
          <w:szCs w:val="28"/>
        </w:rPr>
        <w:t>олнительного образования детей  провел Руководитель ОО</w:t>
      </w:r>
    </w:p>
    <w:p w:rsidR="00C00A41" w:rsidRPr="003948DE" w:rsidRDefault="00C00A41" w:rsidP="00C00A41">
      <w:pPr>
        <w:pStyle w:val="aff0"/>
        <w:ind w:firstLine="709"/>
        <w:contextualSpacing/>
        <w:jc w:val="both"/>
        <w:rPr>
          <w:rFonts w:ascii="Times New Roman" w:hAnsi="Times New Roman" w:cs="Times New Roman"/>
          <w:b/>
          <w:sz w:val="28"/>
          <w:szCs w:val="28"/>
        </w:rPr>
      </w:pPr>
      <w:r>
        <w:rPr>
          <w:rFonts w:ascii="Times New Roman" w:hAnsi="Times New Roman" w:cs="Times New Roman"/>
          <w:sz w:val="28"/>
          <w:szCs w:val="28"/>
        </w:rPr>
        <w:t xml:space="preserve">- В регионе началось </w:t>
      </w:r>
      <w:r w:rsidRPr="003948DE">
        <w:rPr>
          <w:rFonts w:ascii="Times New Roman" w:hAnsi="Times New Roman" w:cs="Times New Roman"/>
          <w:sz w:val="28"/>
          <w:szCs w:val="28"/>
        </w:rPr>
        <w:t>внедре</w:t>
      </w:r>
      <w:r>
        <w:rPr>
          <w:rFonts w:ascii="Times New Roman" w:hAnsi="Times New Roman" w:cs="Times New Roman"/>
          <w:sz w:val="28"/>
          <w:szCs w:val="28"/>
        </w:rPr>
        <w:t xml:space="preserve">ние персонифицированной модели </w:t>
      </w:r>
      <w:r w:rsidRPr="003948DE">
        <w:rPr>
          <w:rFonts w:ascii="Times New Roman" w:hAnsi="Times New Roman" w:cs="Times New Roman"/>
          <w:sz w:val="28"/>
          <w:szCs w:val="28"/>
        </w:rPr>
        <w:t>финансирования доп</w:t>
      </w:r>
      <w:r>
        <w:rPr>
          <w:rFonts w:ascii="Times New Roman" w:hAnsi="Times New Roman" w:cs="Times New Roman"/>
          <w:sz w:val="28"/>
          <w:szCs w:val="28"/>
        </w:rPr>
        <w:t xml:space="preserve">олнительного образования детей. </w:t>
      </w:r>
      <w:r w:rsidRPr="003948DE">
        <w:rPr>
          <w:rFonts w:ascii="Times New Roman" w:hAnsi="Times New Roman" w:cs="Times New Roman"/>
          <w:sz w:val="28"/>
          <w:szCs w:val="28"/>
        </w:rPr>
        <w:t>По новой системе родителям детей в возрасте 5-18 лет муниципальных районов предоставл</w:t>
      </w:r>
      <w:r>
        <w:rPr>
          <w:rFonts w:ascii="Times New Roman" w:hAnsi="Times New Roman" w:cs="Times New Roman"/>
          <w:sz w:val="28"/>
          <w:szCs w:val="28"/>
        </w:rPr>
        <w:t xml:space="preserve">яются сертификаты, которые дают </w:t>
      </w:r>
      <w:r w:rsidRPr="003948DE">
        <w:rPr>
          <w:rFonts w:ascii="Times New Roman" w:hAnsi="Times New Roman" w:cs="Times New Roman"/>
          <w:sz w:val="28"/>
          <w:szCs w:val="28"/>
        </w:rPr>
        <w:t xml:space="preserve">возможность оплатить бюджетными средствами посещение кружков, секций и детских центров, причем не только государственных, но и частных. </w:t>
      </w:r>
      <w:r w:rsidRPr="003948DE">
        <w:rPr>
          <w:rFonts w:ascii="Times New Roman" w:hAnsi="Times New Roman" w:cs="Times New Roman"/>
          <w:b/>
          <w:sz w:val="28"/>
          <w:szCs w:val="28"/>
        </w:rPr>
        <w:t xml:space="preserve"> </w:t>
      </w:r>
      <w:proofErr w:type="gramStart"/>
      <w:r w:rsidRPr="003948DE">
        <w:rPr>
          <w:rFonts w:ascii="Times New Roman" w:hAnsi="Times New Roman" w:cs="Times New Roman"/>
          <w:b/>
          <w:sz w:val="28"/>
          <w:szCs w:val="28"/>
        </w:rPr>
        <w:t xml:space="preserve">(Просмотр видеороликов: </w:t>
      </w:r>
      <w:proofErr w:type="gramEnd"/>
    </w:p>
    <w:p w:rsidR="00C00A41" w:rsidRPr="003948DE" w:rsidRDefault="00C00A41" w:rsidP="00C00A41">
      <w:pPr>
        <w:pStyle w:val="aff0"/>
        <w:ind w:firstLine="709"/>
        <w:contextualSpacing/>
        <w:jc w:val="both"/>
        <w:rPr>
          <w:rFonts w:ascii="Times New Roman" w:hAnsi="Times New Roman" w:cs="Times New Roman"/>
          <w:b/>
          <w:sz w:val="28"/>
          <w:szCs w:val="28"/>
        </w:rPr>
      </w:pPr>
      <w:r>
        <w:rPr>
          <w:rFonts w:ascii="Times New Roman" w:hAnsi="Times New Roman" w:cs="Times New Roman"/>
          <w:b/>
          <w:sz w:val="28"/>
          <w:szCs w:val="28"/>
        </w:rPr>
        <w:t xml:space="preserve">Часть 1. </w:t>
      </w:r>
      <w:r w:rsidRPr="003948DE">
        <w:rPr>
          <w:rFonts w:ascii="Times New Roman" w:hAnsi="Times New Roman" w:cs="Times New Roman"/>
          <w:b/>
          <w:sz w:val="28"/>
          <w:szCs w:val="28"/>
        </w:rPr>
        <w:t>"Выдача именных сертификатов на получение</w:t>
      </w:r>
      <w:r>
        <w:rPr>
          <w:rFonts w:ascii="Times New Roman" w:hAnsi="Times New Roman" w:cs="Times New Roman"/>
          <w:b/>
          <w:sz w:val="28"/>
          <w:szCs w:val="28"/>
        </w:rPr>
        <w:t xml:space="preserve"> дополнительного образования".</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b/>
          <w:sz w:val="28"/>
          <w:szCs w:val="28"/>
        </w:rPr>
        <w:t>Часть 2. Сертификат получен</w:t>
      </w:r>
      <w:r>
        <w:rPr>
          <w:rFonts w:ascii="Times New Roman" w:hAnsi="Times New Roman" w:cs="Times New Roman"/>
          <w:b/>
          <w:sz w:val="28"/>
          <w:szCs w:val="28"/>
        </w:rPr>
        <w:t>.  Как им воспользоваться?</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Сам сертификат не материален и означает, что ребенок внесен в специальный реестр – это сигнал для государства, что надо платить за его образование. Сертификат не нужно будет получать каждый учебный год, он будет выдаваться единожды и действовать до достижения ребёнком 18 лет. Средства на сертификате будут ежегодно пополняться.</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 Что такое сертификат дополнительного образования?</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Сертификат дополнительного образования – это официальное подтверждение возможности ребенка обучаться в кружках и секциях дополнительного образования за счет средств государства. Сам сертификат не материален и важным является лишь то, что ребенок внесен в специальный реестр (ничего критического, на сегодняшний день мы все внесены в кучу разных реестров). Нахождение ребенка в реестре является сигналом для государства, что надо платить за его  образование. То есть сертификат – это, по сути, инструмент реализации «права» детей на получение бесплатного образования.</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 Для чего вводится сертификат дополнительного образования?</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То, что мы знаем как бесплатное – оплачивается кем-то другим и остается бесплатным для нас, пока за это стабильно платят.</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 xml:space="preserve">При всей важности дополнительного образования, признаваемой, в том числе, на высшем уровне, ни в Конституции России, ни в одном из </w:t>
      </w:r>
      <w:r w:rsidRPr="003948DE">
        <w:rPr>
          <w:rFonts w:ascii="Times New Roman" w:hAnsi="Times New Roman" w:cs="Times New Roman"/>
          <w:sz w:val="28"/>
          <w:szCs w:val="28"/>
        </w:rPr>
        <w:lastRenderedPageBreak/>
        <w:t>федеральных законов не закреплены наши права на получение дополнительного образования на бесплатной основе. Никто не отнимет права на образование как таковое, но платить за дополнительное образование государство не обязано. Так что ж</w:t>
      </w:r>
      <w:r>
        <w:rPr>
          <w:rFonts w:ascii="Times New Roman" w:hAnsi="Times New Roman" w:cs="Times New Roman"/>
          <w:sz w:val="28"/>
          <w:szCs w:val="28"/>
        </w:rPr>
        <w:t xml:space="preserve">е это значит на практике? Ведь </w:t>
      </w:r>
      <w:r w:rsidRPr="003948DE">
        <w:rPr>
          <w:rFonts w:ascii="Times New Roman" w:hAnsi="Times New Roman" w:cs="Times New Roman"/>
          <w:sz w:val="28"/>
          <w:szCs w:val="28"/>
        </w:rPr>
        <w:t>сегодня мы можем записаться в бесплатные кружки безо всяких сертификатов.</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Действительно, действующая система дополнительного образования подразумевает, что в муниципалитете есть хотя бы одно учреждение, в которое мы можем прийти и бесплатно записаться. Но сегодня то, какие это будут кружки, определяет именно это учреждение, а мы записываемся туда, где остались места. Если мы не запишемся – найдется кто-нибудь, кто запишется вместо нас. В результате кружок все равно будет заполне</w:t>
      </w:r>
      <w:r>
        <w:rPr>
          <w:rFonts w:ascii="Times New Roman" w:hAnsi="Times New Roman" w:cs="Times New Roman"/>
          <w:sz w:val="28"/>
          <w:szCs w:val="28"/>
        </w:rPr>
        <w:t xml:space="preserve">н (часто за счет приписок), но </w:t>
      </w:r>
      <w:r w:rsidRPr="003948DE">
        <w:rPr>
          <w:rFonts w:ascii="Times New Roman" w:hAnsi="Times New Roman" w:cs="Times New Roman"/>
          <w:sz w:val="28"/>
          <w:szCs w:val="28"/>
        </w:rPr>
        <w:t>мы останемся «не при делах». Ведь государство непосредственно НАМ ничего не должно, оно просто финансирует деятельность учреждения. Но суть дополнительного образования не в том, чтобы дать возможности развития тем, чьи интересы совпадают с направлениями работы учреждения, а в том, чтобы учесть потребности всех детей и дать возможность их индивидуальному развитию. Наиболее яркой иллюстрацией абсурдности сегодняшнего дня является ситуация, когда дети обучаются на платных кружках и секциях или в частных организациях, в то время, когда бесплатные кружки ими не востребованы. Хорошо, когда у семьи есть деньги на обучение в частной организации, плохо, когда</w:t>
      </w:r>
      <w:r>
        <w:rPr>
          <w:rFonts w:ascii="Times New Roman" w:hAnsi="Times New Roman" w:cs="Times New Roman"/>
          <w:sz w:val="28"/>
          <w:szCs w:val="28"/>
        </w:rPr>
        <w:t>-</w:t>
      </w:r>
      <w:r w:rsidRPr="003948DE">
        <w:rPr>
          <w:rFonts w:ascii="Times New Roman" w:hAnsi="Times New Roman" w:cs="Times New Roman"/>
          <w:sz w:val="28"/>
          <w:szCs w:val="28"/>
        </w:rPr>
        <w:t>то образование, которое необходимо ребенку, дают только там, где необходимо за него платить.</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В чем же принцип работы сертификата? Определяющее в нем то, что сертификат - именной. Вручение сертификата ребенку призвано изменить описанную выше ситуацию. Ведь для учреждения сертификат – это деньги, которые оно может заработать лишь</w:t>
      </w:r>
      <w:r>
        <w:rPr>
          <w:rFonts w:ascii="Times New Roman" w:hAnsi="Times New Roman" w:cs="Times New Roman"/>
          <w:sz w:val="28"/>
          <w:szCs w:val="28"/>
        </w:rPr>
        <w:t>,</w:t>
      </w:r>
      <w:r w:rsidRPr="003948DE">
        <w:rPr>
          <w:rFonts w:ascii="Times New Roman" w:hAnsi="Times New Roman" w:cs="Times New Roman"/>
          <w:sz w:val="28"/>
          <w:szCs w:val="28"/>
        </w:rPr>
        <w:t xml:space="preserve"> когда заинтересует ребенка прийти учиться к нему. Нельзя просто взять и записать кого-то другого, потому как в этом случае деньги останутся у ребенка и не дойдут до организации. Если ребенок захочет перейти учиться в другую организацию – то вместе с ним учреждение потеряет и деньги. Все это призвано стимулировать учреждения к развитию, учету современных потребностей детей.</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Представьте на минутку, что в Вашем семейном бюджете есть запланированные расходы на дополнительное образование для ребенка. Отдадите ли Вы их учреждению, потому лишь, что там работают хорошие люди, или, оплачивая их работу, будете ожидать, что они все-таки дадут Вашему ребенку качественное образование? И, если у Вас есть выбор между организациями, в том числе и частными, неужели Вы поставите во главу угла интересы учреждения, а не ребенка? Ответы государства на эти два вопроса меняются при введении сертификата дополнительного образования.</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Итак, именной сертификат дополнительного образования – это Ваши деньги, которые Вы можете потратить исключительно на образование ребенка. Государство, предоставляя Вам сертификат, на этот раз уже, гарантирует Вам бесплатность получения дополнительного образования в объеме, определяемом сертификатом. При этом</w:t>
      </w:r>
      <w:r>
        <w:rPr>
          <w:rFonts w:ascii="Times New Roman" w:hAnsi="Times New Roman" w:cs="Times New Roman"/>
          <w:sz w:val="28"/>
          <w:szCs w:val="28"/>
        </w:rPr>
        <w:t xml:space="preserve"> </w:t>
      </w:r>
      <w:r w:rsidRPr="003948DE">
        <w:rPr>
          <w:rFonts w:ascii="Times New Roman" w:hAnsi="Times New Roman" w:cs="Times New Roman"/>
          <w:sz w:val="28"/>
          <w:szCs w:val="28"/>
        </w:rPr>
        <w:t xml:space="preserve">неважно, что вы выберите, </w:t>
      </w:r>
      <w:r w:rsidRPr="003948DE">
        <w:rPr>
          <w:rFonts w:ascii="Times New Roman" w:hAnsi="Times New Roman" w:cs="Times New Roman"/>
          <w:sz w:val="28"/>
          <w:szCs w:val="28"/>
        </w:rPr>
        <w:lastRenderedPageBreak/>
        <w:t>главное, у р</w:t>
      </w:r>
      <w:r>
        <w:rPr>
          <w:rFonts w:ascii="Times New Roman" w:hAnsi="Times New Roman" w:cs="Times New Roman"/>
          <w:sz w:val="28"/>
          <w:szCs w:val="28"/>
        </w:rPr>
        <w:t xml:space="preserve">ебёнка, у родителей должен быть </w:t>
      </w:r>
      <w:r w:rsidRPr="003948DE">
        <w:rPr>
          <w:rFonts w:ascii="Times New Roman" w:hAnsi="Times New Roman" w:cs="Times New Roman"/>
          <w:sz w:val="28"/>
          <w:szCs w:val="28"/>
        </w:rPr>
        <w:t>выбор: получить дополнительное образование на базе школы, или в муниципальном творческом центре, или в негосударственной образовательной организации, чтобы это было доступно и чтобы с детьми работали по-настоящему хорошо подготовленные специалисты».</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 Что дает сертификат дополнительного образования и как его использовать?</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 xml:space="preserve">Сертификат дополнительного образования используется родителями для того, чтобы выбирать и записываться в кружки и секции, предлагаемые разнообразными организациями и даже индивидуальными предпринимателями, без затрат со стороны семейного бюджета или с незначительной доплатой. Любой сертификат может использоваться для записи на </w:t>
      </w:r>
      <w:proofErr w:type="gramStart"/>
      <w:r w:rsidRPr="003948DE">
        <w:rPr>
          <w:rFonts w:ascii="Times New Roman" w:hAnsi="Times New Roman" w:cs="Times New Roman"/>
          <w:sz w:val="28"/>
          <w:szCs w:val="28"/>
        </w:rPr>
        <w:t>обучение по</w:t>
      </w:r>
      <w:proofErr w:type="gramEnd"/>
      <w:r w:rsidRPr="003948DE">
        <w:rPr>
          <w:rFonts w:ascii="Times New Roman" w:hAnsi="Times New Roman" w:cs="Times New Roman"/>
          <w:sz w:val="28"/>
          <w:szCs w:val="28"/>
        </w:rPr>
        <w:t xml:space="preserve"> любой программе, включенной в </w:t>
      </w:r>
      <w:proofErr w:type="spellStart"/>
      <w:r w:rsidRPr="003948DE">
        <w:rPr>
          <w:rFonts w:ascii="Times New Roman" w:hAnsi="Times New Roman" w:cs="Times New Roman"/>
          <w:sz w:val="28"/>
          <w:szCs w:val="28"/>
        </w:rPr>
        <w:t>общерегиональный</w:t>
      </w:r>
      <w:proofErr w:type="spellEnd"/>
      <w:r w:rsidRPr="003948DE">
        <w:rPr>
          <w:rFonts w:ascii="Times New Roman" w:hAnsi="Times New Roman" w:cs="Times New Roman"/>
          <w:sz w:val="28"/>
          <w:szCs w:val="28"/>
        </w:rPr>
        <w:t xml:space="preserve"> навигатор. Муниципальные и государственные организации обязаны зачислять детей по сертификату, частные организации вправе также принимать сертификаты в качестве оплаты по договорам.</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Получая сертификат</w:t>
      </w:r>
      <w:r>
        <w:rPr>
          <w:rFonts w:ascii="Times New Roman" w:hAnsi="Times New Roman" w:cs="Times New Roman"/>
          <w:sz w:val="28"/>
          <w:szCs w:val="28"/>
        </w:rPr>
        <w:t>,</w:t>
      </w:r>
      <w:r w:rsidRPr="003948DE">
        <w:rPr>
          <w:rFonts w:ascii="Times New Roman" w:hAnsi="Times New Roman" w:cs="Times New Roman"/>
          <w:sz w:val="28"/>
          <w:szCs w:val="28"/>
        </w:rPr>
        <w:t xml:space="preserve"> Вы получаете и доступ в личный</w:t>
      </w:r>
      <w:r>
        <w:rPr>
          <w:rFonts w:ascii="Times New Roman" w:hAnsi="Times New Roman" w:cs="Times New Roman"/>
          <w:sz w:val="28"/>
          <w:szCs w:val="28"/>
        </w:rPr>
        <w:t xml:space="preserve"> кабинет информационной системы </w:t>
      </w:r>
      <w:r w:rsidRPr="003948DE">
        <w:rPr>
          <w:rFonts w:ascii="Times New Roman" w:hAnsi="Times New Roman" w:cs="Times New Roman"/>
          <w:sz w:val="28"/>
          <w:szCs w:val="28"/>
        </w:rPr>
        <w:t xml:space="preserve">yar.pfdo.ru, который, по сути, является Вашим доступом к персональному счету. Выбирая кружки и секции,  Вы используете доступные бесплатные «зачисления» и/или непосредственно деньги, закрепленные за Вашим сертификатом, которые могут направляться на оплату получаемого детьми дополнительного образования в муниципальных и частных </w:t>
      </w:r>
      <w:r>
        <w:rPr>
          <w:rFonts w:ascii="Times New Roman" w:hAnsi="Times New Roman" w:cs="Times New Roman"/>
          <w:sz w:val="28"/>
          <w:szCs w:val="28"/>
        </w:rPr>
        <w:t xml:space="preserve">организациях. Заинтересованные </w:t>
      </w:r>
      <w:r w:rsidRPr="003948DE">
        <w:rPr>
          <w:rFonts w:ascii="Times New Roman" w:hAnsi="Times New Roman" w:cs="Times New Roman"/>
          <w:sz w:val="28"/>
          <w:szCs w:val="28"/>
        </w:rPr>
        <w:t>в дополнительном образовании Ваших детей организации проходят независимую сертификацию программ и входят в реестр поставщиков образовательных услуг, расположенный в Вашем личном кабинете. Вам лишь остается выбрать среди них. А по итогам получения ребенком образования, оценить выбранную программу. Благодаря Вам в реестре программ будут лучшие организации, предлагающие качественные и интересные программы.</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 Как получить сертификат дополнительного образования?</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Сертификат – не «путевка» в образовательную организацию, его достаточно получить для ребенка единожды. Далее, использовать сертификат можно до достижения восемнадцати лет, но один раз сертификат получить все-таки нужно. Вы можете сделать это одним из двух способов:</w:t>
      </w:r>
    </w:p>
    <w:p w:rsidR="00C00A41" w:rsidRPr="003948DE" w:rsidRDefault="00C00A41" w:rsidP="00C00A41">
      <w:pPr>
        <w:pStyle w:val="aff0"/>
        <w:numPr>
          <w:ilvl w:val="0"/>
          <w:numId w:val="3"/>
        </w:numPr>
        <w:suppressAutoHyphens w:val="0"/>
        <w:ind w:left="0"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Приходите в управление образование или образовательное учреждение или в иную организацию, уполномоченную на прием заявлений для предоставления сертификата, с паспортом, свидетельством о рождении ребенка, документами, подтверждающими особую категорию (при наличии). Оформите на месте заявление и получите подтверждение внесения Вашего сертификата в реестр.</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Информация о том, в каких учреждениях можно подать заявление на получение сертификата, требуемых документах, бланк заявления размещены на портале ПФДО ЯО, на официальных сайтах муниципальных образовательных учреждений и управлений образования.</w:t>
      </w:r>
    </w:p>
    <w:p w:rsidR="00C00A41" w:rsidRPr="003948DE" w:rsidRDefault="00C00A41" w:rsidP="00C00A41">
      <w:pPr>
        <w:pStyle w:val="aff0"/>
        <w:numPr>
          <w:ilvl w:val="0"/>
          <w:numId w:val="3"/>
        </w:numPr>
        <w:suppressAutoHyphens w:val="0"/>
        <w:ind w:left="0"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lastRenderedPageBreak/>
        <w:t>Напишите электронное заявление и сразу получите доступ в личный кабинет и заполненное заявление на получение сертификата. Сохраните заявление. Выберите образовательную программу, подайте электронную заявку и вместе с заявлением на зачисление отнесите в выбранную образовательную организацию подписанное заявление на получение сертификата.</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Непосредственно на портале ПФДО ЯО размещена ссылка на государственный ресурс регистрации заявлений на получение сертификата дополнительного образования. Пройдя по ссылке</w:t>
      </w:r>
      <w:r>
        <w:rPr>
          <w:rFonts w:ascii="Times New Roman" w:hAnsi="Times New Roman" w:cs="Times New Roman"/>
          <w:sz w:val="28"/>
          <w:szCs w:val="28"/>
        </w:rPr>
        <w:t>,</w:t>
      </w:r>
      <w:r w:rsidRPr="003948DE">
        <w:rPr>
          <w:rFonts w:ascii="Times New Roman" w:hAnsi="Times New Roman" w:cs="Times New Roman"/>
          <w:sz w:val="28"/>
          <w:szCs w:val="28"/>
        </w:rPr>
        <w:t xml:space="preserve"> Вы можете направить электронное заявление на получение сертификата, после чего Вам на почту придет подтверждение регистрации заявления, а также реквизиты для доступа в личный кабинет системы ПФДО ЯО. С этого момента Вы можете использовать закрепленный за Вашим ребенком сертификат и даже подавать заявки на зачисление в кружки и секции наравне с другими семьями, уже получившими сертификат. Однако, для того, чтобы организация могла принять Вашу заявку Вам необходимо активировать свой сертификат. Поэтому при первом зачислении на обучение вместе с заявлением о зачислении не забудьте предоставить в организацию и заявление на получение сертификата (то, которое Вам сформирует информационная система при подаче электронного заявления). Организация сама проверит Ваши данные и передаст заявление в управление образования, чтобы последнее активировало Ваш сертификат. Теперь Ваш ребенок зачислен.</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 Как мне узнать больше информации о сертификате дополнительного образования?</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 xml:space="preserve">В Ростовском районе на базе МУО </w:t>
      </w:r>
      <w:proofErr w:type="gramStart"/>
      <w:r w:rsidRPr="003948DE">
        <w:rPr>
          <w:rFonts w:ascii="Times New Roman" w:hAnsi="Times New Roman" w:cs="Times New Roman"/>
          <w:sz w:val="28"/>
          <w:szCs w:val="28"/>
        </w:rPr>
        <w:t>ДО</w:t>
      </w:r>
      <w:proofErr w:type="gramEnd"/>
      <w:r w:rsidRPr="003948DE">
        <w:rPr>
          <w:rFonts w:ascii="Times New Roman" w:hAnsi="Times New Roman" w:cs="Times New Roman"/>
          <w:sz w:val="28"/>
          <w:szCs w:val="28"/>
        </w:rPr>
        <w:t xml:space="preserve"> </w:t>
      </w:r>
      <w:proofErr w:type="gramStart"/>
      <w:r w:rsidRPr="003948DE">
        <w:rPr>
          <w:rFonts w:ascii="Times New Roman" w:hAnsi="Times New Roman" w:cs="Times New Roman"/>
          <w:sz w:val="28"/>
          <w:szCs w:val="28"/>
        </w:rPr>
        <w:t>Центр</w:t>
      </w:r>
      <w:proofErr w:type="gramEnd"/>
      <w:r w:rsidRPr="003948DE">
        <w:rPr>
          <w:rFonts w:ascii="Times New Roman" w:hAnsi="Times New Roman" w:cs="Times New Roman"/>
          <w:sz w:val="28"/>
          <w:szCs w:val="28"/>
        </w:rPr>
        <w:t xml:space="preserve"> внешкольной работы организован Муниципальный опорный центр дополнительного образования. </w:t>
      </w:r>
      <w:r w:rsidRPr="00031440">
        <w:rPr>
          <w:rFonts w:ascii="Times New Roman" w:hAnsi="Times New Roman" w:cs="Times New Roman"/>
          <w:i/>
          <w:sz w:val="28"/>
          <w:szCs w:val="28"/>
        </w:rPr>
        <w:t>(Выдача «Памятка для родителей»).</w:t>
      </w:r>
    </w:p>
    <w:p w:rsidR="00C00A41"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III. Заключительная часть</w:t>
      </w:r>
    </w:p>
    <w:p w:rsidR="00C00A41" w:rsidRPr="00031440" w:rsidRDefault="00C00A41" w:rsidP="00C00A41">
      <w:pPr>
        <w:pStyle w:val="aff0"/>
        <w:contextualSpacing/>
        <w:jc w:val="both"/>
        <w:rPr>
          <w:rFonts w:ascii="Times New Roman" w:hAnsi="Times New Roman" w:cs="Times New Roman"/>
          <w:sz w:val="28"/>
          <w:szCs w:val="28"/>
        </w:rPr>
      </w:pPr>
      <w:r w:rsidRPr="00031440">
        <w:rPr>
          <w:rFonts w:ascii="Times New Roman" w:hAnsi="Times New Roman" w:cs="Times New Roman"/>
          <w:b/>
          <w:sz w:val="28"/>
          <w:szCs w:val="28"/>
        </w:rPr>
        <w:t>Рефлексия</w:t>
      </w:r>
      <w:r w:rsidRPr="00031440">
        <w:rPr>
          <w:rFonts w:ascii="Times New Roman" w:hAnsi="Times New Roman" w:cs="Times New Roman"/>
          <w:sz w:val="28"/>
          <w:szCs w:val="28"/>
        </w:rPr>
        <w:t>, построенная по прин</w:t>
      </w:r>
      <w:r>
        <w:rPr>
          <w:rFonts w:ascii="Times New Roman" w:hAnsi="Times New Roman" w:cs="Times New Roman"/>
          <w:sz w:val="28"/>
          <w:szCs w:val="28"/>
        </w:rPr>
        <w:t>ципу незаконченного предложения</w:t>
      </w:r>
    </w:p>
    <w:p w:rsidR="00C00A41" w:rsidRPr="00031440" w:rsidRDefault="00C00A41" w:rsidP="00C00A41">
      <w:pPr>
        <w:pStyle w:val="aff0"/>
        <w:contextualSpacing/>
        <w:jc w:val="both"/>
        <w:rPr>
          <w:rFonts w:ascii="Times New Roman" w:hAnsi="Times New Roman" w:cs="Times New Roman"/>
          <w:sz w:val="28"/>
          <w:szCs w:val="28"/>
        </w:rPr>
      </w:pPr>
      <w:r>
        <w:rPr>
          <w:rFonts w:ascii="Times New Roman" w:hAnsi="Times New Roman" w:cs="Times New Roman"/>
          <w:sz w:val="28"/>
          <w:szCs w:val="28"/>
        </w:rPr>
        <w:t>- Вот и подходит к завершению наше собрание</w:t>
      </w:r>
      <w:proofErr w:type="gramStart"/>
      <w:r>
        <w:rPr>
          <w:rFonts w:ascii="Times New Roman" w:hAnsi="Times New Roman" w:cs="Times New Roman"/>
          <w:sz w:val="28"/>
          <w:szCs w:val="28"/>
        </w:rPr>
        <w:t>… П</w:t>
      </w:r>
      <w:proofErr w:type="gramEnd"/>
      <w:r>
        <w:rPr>
          <w:rFonts w:ascii="Times New Roman" w:hAnsi="Times New Roman" w:cs="Times New Roman"/>
          <w:sz w:val="28"/>
          <w:szCs w:val="28"/>
        </w:rPr>
        <w:t xml:space="preserve">опробуйте сейчас </w:t>
      </w:r>
      <w:r w:rsidRPr="00031440">
        <w:rPr>
          <w:rFonts w:ascii="Times New Roman" w:hAnsi="Times New Roman" w:cs="Times New Roman"/>
          <w:sz w:val="28"/>
          <w:szCs w:val="28"/>
        </w:rPr>
        <w:t xml:space="preserve"> закончить следующие предложени</w:t>
      </w:r>
      <w:r>
        <w:rPr>
          <w:rFonts w:ascii="Times New Roman" w:hAnsi="Times New Roman" w:cs="Times New Roman"/>
          <w:sz w:val="28"/>
          <w:szCs w:val="28"/>
        </w:rPr>
        <w:t>я:</w:t>
      </w:r>
    </w:p>
    <w:p w:rsidR="00C00A41" w:rsidRPr="00031440" w:rsidRDefault="00C00A41" w:rsidP="00C00A41">
      <w:pPr>
        <w:pStyle w:val="aff0"/>
        <w:ind w:firstLine="709"/>
        <w:contextualSpacing/>
        <w:jc w:val="both"/>
        <w:rPr>
          <w:rFonts w:ascii="Times New Roman" w:hAnsi="Times New Roman" w:cs="Times New Roman"/>
          <w:sz w:val="28"/>
          <w:szCs w:val="28"/>
        </w:rPr>
      </w:pPr>
      <w:r w:rsidRPr="00031440">
        <w:rPr>
          <w:rFonts w:ascii="Times New Roman" w:hAnsi="Times New Roman" w:cs="Times New Roman"/>
          <w:sz w:val="28"/>
          <w:szCs w:val="28"/>
        </w:rPr>
        <w:t>"На сегодняшнем собрании я понял, я узнал, я разобрался…";</w:t>
      </w:r>
    </w:p>
    <w:p w:rsidR="00C00A41" w:rsidRPr="00031440" w:rsidRDefault="00C00A41" w:rsidP="00C00A41">
      <w:pPr>
        <w:pStyle w:val="aff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этом собрании </w:t>
      </w:r>
      <w:r w:rsidRPr="00031440">
        <w:rPr>
          <w:rFonts w:ascii="Times New Roman" w:hAnsi="Times New Roman" w:cs="Times New Roman"/>
          <w:sz w:val="28"/>
          <w:szCs w:val="28"/>
        </w:rPr>
        <w:t xml:space="preserve"> меня порадовало…";</w:t>
      </w:r>
    </w:p>
    <w:p w:rsidR="00C00A41" w:rsidRPr="00031440" w:rsidRDefault="00C00A41" w:rsidP="00C00A41">
      <w:pPr>
        <w:pStyle w:val="aff0"/>
        <w:ind w:firstLine="709"/>
        <w:contextualSpacing/>
        <w:jc w:val="both"/>
        <w:rPr>
          <w:rFonts w:ascii="Times New Roman" w:hAnsi="Times New Roman" w:cs="Times New Roman"/>
          <w:sz w:val="28"/>
          <w:szCs w:val="28"/>
        </w:rPr>
      </w:pPr>
      <w:r w:rsidRPr="00031440">
        <w:rPr>
          <w:rFonts w:ascii="Times New Roman" w:hAnsi="Times New Roman" w:cs="Times New Roman"/>
          <w:sz w:val="28"/>
          <w:szCs w:val="28"/>
        </w:rPr>
        <w:t>"Было интересно…";</w:t>
      </w:r>
    </w:p>
    <w:p w:rsidR="00C00A41" w:rsidRPr="00031440" w:rsidRDefault="00C00A41" w:rsidP="00C00A41">
      <w:pPr>
        <w:pStyle w:val="aff0"/>
        <w:ind w:firstLine="709"/>
        <w:contextualSpacing/>
        <w:jc w:val="both"/>
        <w:rPr>
          <w:rFonts w:ascii="Times New Roman" w:hAnsi="Times New Roman" w:cs="Times New Roman"/>
          <w:sz w:val="28"/>
          <w:szCs w:val="28"/>
        </w:rPr>
      </w:pPr>
      <w:r w:rsidRPr="00031440">
        <w:rPr>
          <w:rFonts w:ascii="Times New Roman" w:hAnsi="Times New Roman" w:cs="Times New Roman"/>
          <w:sz w:val="28"/>
          <w:szCs w:val="28"/>
        </w:rPr>
        <w:t>"Я понял, что…";</w:t>
      </w:r>
    </w:p>
    <w:p w:rsidR="00C00A41" w:rsidRPr="00031440" w:rsidRDefault="00C00A41" w:rsidP="00C00A41">
      <w:pPr>
        <w:pStyle w:val="aff0"/>
        <w:ind w:firstLine="709"/>
        <w:contextualSpacing/>
        <w:jc w:val="both"/>
        <w:rPr>
          <w:rFonts w:ascii="Times New Roman" w:hAnsi="Times New Roman" w:cs="Times New Roman"/>
          <w:sz w:val="28"/>
          <w:szCs w:val="28"/>
        </w:rPr>
      </w:pPr>
      <w:r w:rsidRPr="00031440">
        <w:rPr>
          <w:rFonts w:ascii="Times New Roman" w:hAnsi="Times New Roman" w:cs="Times New Roman"/>
          <w:sz w:val="28"/>
          <w:szCs w:val="28"/>
        </w:rPr>
        <w:t>"Теперь я могу…";</w:t>
      </w:r>
    </w:p>
    <w:p w:rsidR="00C00A41" w:rsidRPr="00031440" w:rsidRDefault="00C00A41" w:rsidP="00C00A41">
      <w:pPr>
        <w:pStyle w:val="aff0"/>
        <w:ind w:firstLine="709"/>
        <w:contextualSpacing/>
        <w:jc w:val="both"/>
        <w:rPr>
          <w:rFonts w:ascii="Times New Roman" w:hAnsi="Times New Roman" w:cs="Times New Roman"/>
          <w:sz w:val="28"/>
          <w:szCs w:val="28"/>
        </w:rPr>
      </w:pPr>
      <w:r>
        <w:rPr>
          <w:rFonts w:ascii="Times New Roman" w:hAnsi="Times New Roman" w:cs="Times New Roman"/>
          <w:sz w:val="28"/>
          <w:szCs w:val="28"/>
        </w:rPr>
        <w:t>"Я чувствую, что мне нужна будет ещё консультация по вопросу…"</w:t>
      </w:r>
    </w:p>
    <w:p w:rsidR="00C00A41" w:rsidRPr="003948DE" w:rsidRDefault="00C00A41" w:rsidP="00C00A41">
      <w:pPr>
        <w:pStyle w:val="aff0"/>
        <w:contextualSpacing/>
        <w:jc w:val="both"/>
        <w:rPr>
          <w:rFonts w:ascii="Times New Roman" w:hAnsi="Times New Roman" w:cs="Times New Roman"/>
          <w:sz w:val="28"/>
          <w:szCs w:val="28"/>
        </w:rPr>
      </w:pPr>
      <w:r>
        <w:rPr>
          <w:rFonts w:ascii="Times New Roman" w:hAnsi="Times New Roman" w:cs="Times New Roman"/>
          <w:sz w:val="28"/>
          <w:szCs w:val="28"/>
        </w:rPr>
        <w:t>- Спасибо огромное за ответы!</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Итак, Вы, уважаемые родители, – полноценные заказчики, у Вас право выбирать: где и по какой программе обучаться Вашему ребенку! Главное, помните: государство, передавая Вам средства на образование Вашего ребенка, думает, что Вы сможете распорядиться ими лучше него, поэтому все, что Вы делаете, делайте ради успешного будущего своих детей!</w:t>
      </w:r>
    </w:p>
    <w:p w:rsidR="00C00A41" w:rsidRPr="003948DE" w:rsidRDefault="00C00A41" w:rsidP="00C00A41">
      <w:pPr>
        <w:pStyle w:val="aff0"/>
        <w:ind w:firstLine="709"/>
        <w:contextualSpacing/>
        <w:jc w:val="both"/>
        <w:rPr>
          <w:rFonts w:ascii="Times New Roman" w:hAnsi="Times New Roman" w:cs="Times New Roman"/>
          <w:sz w:val="28"/>
          <w:szCs w:val="28"/>
        </w:rPr>
      </w:pPr>
      <w:r>
        <w:rPr>
          <w:rFonts w:ascii="Times New Roman" w:hAnsi="Times New Roman" w:cs="Times New Roman"/>
          <w:sz w:val="28"/>
          <w:szCs w:val="28"/>
        </w:rPr>
        <w:t>- Спасибо за работу</w:t>
      </w:r>
      <w:r w:rsidRPr="003948DE">
        <w:rPr>
          <w:rFonts w:ascii="Times New Roman" w:hAnsi="Times New Roman" w:cs="Times New Roman"/>
          <w:sz w:val="28"/>
          <w:szCs w:val="28"/>
        </w:rPr>
        <w:t>!</w:t>
      </w:r>
      <w:r>
        <w:rPr>
          <w:rFonts w:ascii="Times New Roman" w:hAnsi="Times New Roman" w:cs="Times New Roman"/>
          <w:sz w:val="28"/>
          <w:szCs w:val="28"/>
        </w:rPr>
        <w:t xml:space="preserve"> Всего наилучшего!</w:t>
      </w:r>
    </w:p>
    <w:p w:rsidR="00C00A41" w:rsidRPr="003948DE" w:rsidRDefault="00C00A41" w:rsidP="00C00A41">
      <w:pPr>
        <w:pStyle w:val="aff0"/>
        <w:ind w:firstLine="709"/>
        <w:contextualSpacing/>
        <w:jc w:val="both"/>
        <w:rPr>
          <w:rFonts w:ascii="Times New Roman" w:hAnsi="Times New Roman" w:cs="Times New Roman"/>
          <w:sz w:val="28"/>
          <w:szCs w:val="28"/>
        </w:rPr>
      </w:pPr>
      <w:r w:rsidRPr="003948DE">
        <w:rPr>
          <w:rFonts w:ascii="Times New Roman" w:hAnsi="Times New Roman" w:cs="Times New Roman"/>
          <w:sz w:val="28"/>
          <w:szCs w:val="28"/>
        </w:rPr>
        <w:t>Источники:</w:t>
      </w:r>
    </w:p>
    <w:p w:rsidR="00C00A41" w:rsidRDefault="00C00A41" w:rsidP="00C00A41">
      <w:pPr>
        <w:pStyle w:val="aff0"/>
        <w:numPr>
          <w:ilvl w:val="0"/>
          <w:numId w:val="21"/>
        </w:numPr>
        <w:suppressAutoHyphens w:val="0"/>
        <w:ind w:left="0"/>
        <w:contextualSpacing/>
        <w:jc w:val="both"/>
        <w:rPr>
          <w:rFonts w:ascii="Times New Roman" w:hAnsi="Times New Roman" w:cs="Times New Roman"/>
          <w:sz w:val="28"/>
          <w:szCs w:val="28"/>
          <w:u w:val="single"/>
        </w:rPr>
      </w:pPr>
      <w:hyperlink r:id="rId11" w:history="1">
        <w:r w:rsidRPr="00701997">
          <w:rPr>
            <w:rStyle w:val="ae"/>
            <w:rFonts w:ascii="Times New Roman" w:hAnsi="Times New Roman"/>
            <w:sz w:val="28"/>
            <w:szCs w:val="28"/>
          </w:rPr>
          <w:t>https://infourok.ru/vazhnost-posescheniya-kruzhkov-i-sekciy-detmi-3378206.html</w:t>
        </w:r>
      </w:hyperlink>
    </w:p>
    <w:p w:rsidR="00C00A41" w:rsidRDefault="00C00A41" w:rsidP="00C00A41">
      <w:pPr>
        <w:pStyle w:val="aff0"/>
        <w:numPr>
          <w:ilvl w:val="0"/>
          <w:numId w:val="21"/>
        </w:numPr>
        <w:suppressAutoHyphens w:val="0"/>
        <w:ind w:left="0"/>
        <w:contextualSpacing/>
        <w:jc w:val="both"/>
        <w:rPr>
          <w:rFonts w:ascii="Times New Roman" w:hAnsi="Times New Roman" w:cs="Times New Roman"/>
          <w:sz w:val="28"/>
          <w:szCs w:val="28"/>
          <w:u w:val="single"/>
        </w:rPr>
      </w:pPr>
      <w:hyperlink r:id="rId12" w:history="1">
        <w:r w:rsidRPr="00701997">
          <w:rPr>
            <w:rStyle w:val="ae"/>
            <w:rFonts w:ascii="Times New Roman" w:hAnsi="Times New Roman"/>
            <w:sz w:val="28"/>
            <w:szCs w:val="28"/>
          </w:rPr>
          <w:t>https://www.yarregion.ru/depts/dobr/Pages/sertifikaty_dopObr.aspx</w:t>
        </w:r>
      </w:hyperlink>
    </w:p>
    <w:p w:rsidR="00C00A41" w:rsidRDefault="00C00A41" w:rsidP="00C00A41">
      <w:pPr>
        <w:pStyle w:val="aff0"/>
        <w:numPr>
          <w:ilvl w:val="0"/>
          <w:numId w:val="21"/>
        </w:numPr>
        <w:suppressAutoHyphens w:val="0"/>
        <w:ind w:left="0"/>
        <w:contextualSpacing/>
        <w:jc w:val="both"/>
        <w:rPr>
          <w:rFonts w:ascii="Times New Roman" w:hAnsi="Times New Roman" w:cs="Times New Roman"/>
          <w:sz w:val="28"/>
          <w:szCs w:val="28"/>
          <w:u w:val="single"/>
        </w:rPr>
      </w:pPr>
      <w:hyperlink r:id="rId13" w:history="1">
        <w:r w:rsidRPr="00701997">
          <w:rPr>
            <w:rStyle w:val="ae"/>
            <w:rFonts w:ascii="Times New Roman" w:hAnsi="Times New Roman"/>
            <w:sz w:val="28"/>
            <w:szCs w:val="28"/>
          </w:rPr>
          <w:t>https://test.pfdo.ru/app/faq/instruction/49</w:t>
        </w:r>
      </w:hyperlink>
    </w:p>
    <w:p w:rsidR="00C00A41" w:rsidRPr="000D1EDD" w:rsidRDefault="00C00A41" w:rsidP="00C00A41">
      <w:pPr>
        <w:pStyle w:val="aff0"/>
        <w:numPr>
          <w:ilvl w:val="0"/>
          <w:numId w:val="21"/>
        </w:numPr>
        <w:suppressAutoHyphens w:val="0"/>
        <w:ind w:left="0"/>
        <w:contextualSpacing/>
        <w:jc w:val="both"/>
        <w:rPr>
          <w:rStyle w:val="ae"/>
          <w:rFonts w:ascii="Times New Roman" w:hAnsi="Times New Roman"/>
          <w:sz w:val="28"/>
          <w:szCs w:val="28"/>
        </w:rPr>
      </w:pPr>
      <w:hyperlink r:id="rId14" w:history="1">
        <w:r w:rsidRPr="000D1EDD">
          <w:rPr>
            <w:rStyle w:val="ae"/>
            <w:rFonts w:ascii="Times New Roman" w:hAnsi="Times New Roman"/>
            <w:sz w:val="28"/>
            <w:szCs w:val="28"/>
          </w:rPr>
          <w:t>https://cvrros.edu.yar.ru/personifitsirovannoe_dopolnitelnoe_obrazovanie_detey/munitsipalniy_oporniy_tsentr_dopolnitelnogo_obrazovaniya.html</w:t>
        </w:r>
      </w:hyperlink>
    </w:p>
    <w:p w:rsidR="00C00A41" w:rsidRPr="00C00A41" w:rsidRDefault="00C00A41">
      <w:pPr>
        <w:rPr>
          <w:rFonts w:ascii="Times New Roman" w:eastAsia="Times New Roman" w:hAnsi="Times New Roman" w:cs="Times New Roman"/>
          <w:color w:val="000000"/>
          <w:sz w:val="28"/>
          <w:szCs w:val="28"/>
          <w:lang w:bidi="ru-RU"/>
        </w:rPr>
      </w:pPr>
    </w:p>
    <w:sectPr w:rsidR="00C00A41" w:rsidRPr="00C00A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CC"/>
    <w:family w:val="roman"/>
    <w:pitch w:val="variable"/>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default"/>
  </w:font>
  <w:font w:name="Microsoft YaHei">
    <w:panose1 w:val="020B0503020204020204"/>
    <w:charset w:val="86"/>
    <w:family w:val="swiss"/>
    <w:pitch w:val="variable"/>
    <w:sig w:usb0="80000287" w:usb1="280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OpenSymbol">
    <w:altName w:val="Arial Unicode MS"/>
    <w:charset w:val="02"/>
    <w:family w:val="auto"/>
    <w:pitch w:val="default"/>
  </w:font>
  <w:font w:name="Segoe UI">
    <w:panose1 w:val="020B0502040204020203"/>
    <w:charset w:val="CC"/>
    <w:family w:val="swiss"/>
    <w:pitch w:val="variable"/>
    <w:sig w:usb0="E10022FF" w:usb1="C000E47F" w:usb2="00000029" w:usb3="00000000" w:csb0="000001DF" w:csb1="00000000"/>
  </w:font>
  <w:font w:name="Liberation Mono">
    <w:altName w:val="Courier New"/>
    <w:charset w:val="01"/>
    <w:family w:val="modern"/>
    <w:pitch w:val="fixed"/>
  </w:font>
  <w:font w:name="Symbol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3"/>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1">
    <w:nsid w:val="00000003"/>
    <w:multiLevelType w:val="multilevel"/>
    <w:tmpl w:val="00000003"/>
    <w:name w:val="WW8Num6"/>
    <w:lvl w:ilvl="0">
      <w:start w:val="1"/>
      <w:numFmt w:val="decimal"/>
      <w:lvlText w:val="%1."/>
      <w:lvlJc w:val="left"/>
      <w:pPr>
        <w:tabs>
          <w:tab w:val="num" w:pos="709"/>
        </w:tabs>
        <w:ind w:left="0"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nsid w:val="00000004"/>
    <w:multiLevelType w:val="multilevel"/>
    <w:tmpl w:val="00000004"/>
    <w:name w:val="WW8Num7"/>
    <w:lvl w:ilvl="0">
      <w:start w:val="1"/>
      <w:numFmt w:val="decimal"/>
      <w:lvlText w:val="%1."/>
      <w:lvlJc w:val="left"/>
      <w:pPr>
        <w:tabs>
          <w:tab w:val="num" w:pos="709"/>
        </w:tabs>
        <w:ind w:left="0"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nsid w:val="00000005"/>
    <w:multiLevelType w:val="multilevel"/>
    <w:tmpl w:val="00000005"/>
    <w:name w:val="WW8Num8"/>
    <w:lvl w:ilvl="0">
      <w:start w:val="1"/>
      <w:numFmt w:val="decimal"/>
      <w:lvlText w:val="%1."/>
      <w:lvlJc w:val="left"/>
      <w:pPr>
        <w:tabs>
          <w:tab w:val="num" w:pos="709"/>
        </w:tabs>
        <w:ind w:left="0"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
    <w:nsid w:val="00000006"/>
    <w:multiLevelType w:val="multilevel"/>
    <w:tmpl w:val="00000006"/>
    <w:name w:val="WW8Num9"/>
    <w:lvl w:ilvl="0">
      <w:start w:val="1"/>
      <w:numFmt w:val="decimal"/>
      <w:lvlText w:val="%1."/>
      <w:lvlJc w:val="left"/>
      <w:pPr>
        <w:tabs>
          <w:tab w:val="num" w:pos="709"/>
        </w:tabs>
        <w:ind w:left="0"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5">
    <w:nsid w:val="00000007"/>
    <w:multiLevelType w:val="multilevel"/>
    <w:tmpl w:val="00000007"/>
    <w:name w:val="WW8Num10"/>
    <w:lvl w:ilvl="0">
      <w:start w:val="1"/>
      <w:numFmt w:val="decimal"/>
      <w:lvlText w:val="%1."/>
      <w:lvlJc w:val="left"/>
      <w:pPr>
        <w:tabs>
          <w:tab w:val="num" w:pos="709"/>
        </w:tabs>
        <w:ind w:left="0"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6">
    <w:nsid w:val="00000008"/>
    <w:multiLevelType w:val="multilevel"/>
    <w:tmpl w:val="00000008"/>
    <w:name w:val="WW8Num11"/>
    <w:lvl w:ilvl="0">
      <w:start w:val="1"/>
      <w:numFmt w:val="decimal"/>
      <w:lvlText w:val="%1."/>
      <w:lvlJc w:val="left"/>
      <w:pPr>
        <w:tabs>
          <w:tab w:val="num" w:pos="709"/>
        </w:tabs>
        <w:ind w:left="0"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7">
    <w:nsid w:val="00000009"/>
    <w:multiLevelType w:val="multilevel"/>
    <w:tmpl w:val="EB20AE9E"/>
    <w:name w:val="WW8Num12"/>
    <w:lvl w:ilvl="0">
      <w:start w:val="1"/>
      <w:numFmt w:val="decimal"/>
      <w:lvlText w:val="%1."/>
      <w:lvlJc w:val="left"/>
      <w:pPr>
        <w:tabs>
          <w:tab w:val="num" w:pos="1276"/>
        </w:tabs>
        <w:ind w:left="56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8">
    <w:nsid w:val="0000000A"/>
    <w:multiLevelType w:val="multilevel"/>
    <w:tmpl w:val="0000000A"/>
    <w:name w:val="WW8Num13"/>
    <w:lvl w:ilvl="0">
      <w:start w:val="1"/>
      <w:numFmt w:val="decimal"/>
      <w:lvlText w:val="%1."/>
      <w:lvlJc w:val="left"/>
      <w:pPr>
        <w:tabs>
          <w:tab w:val="num" w:pos="709"/>
        </w:tabs>
        <w:ind w:left="0"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9">
    <w:nsid w:val="0000000B"/>
    <w:multiLevelType w:val="multilevel"/>
    <w:tmpl w:val="0000000B"/>
    <w:name w:val="WW8Num14"/>
    <w:lvl w:ilvl="0">
      <w:start w:val="1"/>
      <w:numFmt w:val="decimal"/>
      <w:lvlText w:val="%1."/>
      <w:lvlJc w:val="left"/>
      <w:pPr>
        <w:tabs>
          <w:tab w:val="num" w:pos="709"/>
        </w:tabs>
        <w:ind w:left="0"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0">
    <w:nsid w:val="0000000D"/>
    <w:multiLevelType w:val="singleLevel"/>
    <w:tmpl w:val="0000000D"/>
    <w:name w:val="WW8Num16"/>
    <w:lvl w:ilvl="0">
      <w:start w:val="1"/>
      <w:numFmt w:val="decimal"/>
      <w:lvlText w:val="%1."/>
      <w:lvlJc w:val="left"/>
      <w:pPr>
        <w:tabs>
          <w:tab w:val="num" w:pos="0"/>
        </w:tabs>
        <w:ind w:left="720" w:hanging="360"/>
      </w:pPr>
      <w:rPr>
        <w:rFonts w:cs="Times New Roman"/>
        <w:lang w:val="ru-RU"/>
      </w:rPr>
    </w:lvl>
  </w:abstractNum>
  <w:abstractNum w:abstractNumId="11">
    <w:nsid w:val="04846EDA"/>
    <w:multiLevelType w:val="hybridMultilevel"/>
    <w:tmpl w:val="97004F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656522B"/>
    <w:multiLevelType w:val="hybridMultilevel"/>
    <w:tmpl w:val="0256D91E"/>
    <w:lvl w:ilvl="0" w:tplc="9B1635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E51B72"/>
    <w:multiLevelType w:val="multilevel"/>
    <w:tmpl w:val="665895D6"/>
    <w:lvl w:ilvl="0">
      <w:start w:val="1"/>
      <w:numFmt w:val="decimal"/>
      <w:lvlText w:val="%1."/>
      <w:lvlJc w:val="left"/>
      <w:pPr>
        <w:ind w:left="644" w:hanging="360"/>
      </w:pPr>
      <w:rPr>
        <w:rFonts w:hint="default"/>
      </w:rPr>
    </w:lvl>
    <w:lvl w:ilvl="1">
      <w:start w:val="5"/>
      <w:numFmt w:val="decimal"/>
      <w:isLgl/>
      <w:lvlText w:val="%1.%2"/>
      <w:lvlJc w:val="left"/>
      <w:pPr>
        <w:ind w:left="1025" w:hanging="60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787" w:hanging="1080"/>
      </w:pPr>
      <w:rPr>
        <w:rFonts w:hint="default"/>
      </w:rPr>
    </w:lvl>
    <w:lvl w:ilvl="4">
      <w:start w:val="1"/>
      <w:numFmt w:val="decimal"/>
      <w:isLgl/>
      <w:lvlText w:val="%1.%2.%3.%4.%5"/>
      <w:lvlJc w:val="left"/>
      <w:pPr>
        <w:ind w:left="1928" w:hanging="1080"/>
      </w:pPr>
      <w:rPr>
        <w:rFonts w:hint="default"/>
      </w:rPr>
    </w:lvl>
    <w:lvl w:ilvl="5">
      <w:start w:val="1"/>
      <w:numFmt w:val="decimal"/>
      <w:isLgl/>
      <w:lvlText w:val="%1.%2.%3.%4.%5.%6"/>
      <w:lvlJc w:val="left"/>
      <w:pPr>
        <w:ind w:left="2429" w:hanging="1440"/>
      </w:pPr>
      <w:rPr>
        <w:rFonts w:hint="default"/>
      </w:rPr>
    </w:lvl>
    <w:lvl w:ilvl="6">
      <w:start w:val="1"/>
      <w:numFmt w:val="decimal"/>
      <w:isLgl/>
      <w:lvlText w:val="%1.%2.%3.%4.%5.%6.%7"/>
      <w:lvlJc w:val="left"/>
      <w:pPr>
        <w:ind w:left="2570" w:hanging="1440"/>
      </w:pPr>
      <w:rPr>
        <w:rFonts w:hint="default"/>
      </w:rPr>
    </w:lvl>
    <w:lvl w:ilvl="7">
      <w:start w:val="1"/>
      <w:numFmt w:val="decimal"/>
      <w:isLgl/>
      <w:lvlText w:val="%1.%2.%3.%4.%5.%6.%7.%8"/>
      <w:lvlJc w:val="left"/>
      <w:pPr>
        <w:ind w:left="3071" w:hanging="1800"/>
      </w:pPr>
      <w:rPr>
        <w:rFonts w:hint="default"/>
      </w:rPr>
    </w:lvl>
    <w:lvl w:ilvl="8">
      <w:start w:val="1"/>
      <w:numFmt w:val="decimal"/>
      <w:isLgl/>
      <w:lvlText w:val="%1.%2.%3.%4.%5.%6.%7.%8.%9"/>
      <w:lvlJc w:val="left"/>
      <w:pPr>
        <w:ind w:left="3572" w:hanging="2160"/>
      </w:pPr>
      <w:rPr>
        <w:rFonts w:hint="default"/>
      </w:rPr>
    </w:lvl>
  </w:abstractNum>
  <w:abstractNum w:abstractNumId="14">
    <w:nsid w:val="15C728B3"/>
    <w:multiLevelType w:val="multilevel"/>
    <w:tmpl w:val="D6D2E3C0"/>
    <w:lvl w:ilvl="0">
      <w:start w:val="1"/>
      <w:numFmt w:val="decimal"/>
      <w:lvlText w:val="%1."/>
      <w:lvlJc w:val="left"/>
      <w:pPr>
        <w:ind w:left="720" w:hanging="360"/>
      </w:pPr>
      <w:rPr>
        <w:rFonts w:hint="default"/>
        <w:spacing w:val="20"/>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5">
    <w:nsid w:val="18EE27E3"/>
    <w:multiLevelType w:val="multilevel"/>
    <w:tmpl w:val="3B021640"/>
    <w:lvl w:ilvl="0">
      <w:start w:val="1"/>
      <w:numFmt w:val="decimal"/>
      <w:lvlText w:val="%1."/>
      <w:lvlJc w:val="left"/>
      <w:pPr>
        <w:ind w:left="720" w:hanging="360"/>
      </w:pPr>
      <w:rPr>
        <w:rFonts w:hint="default"/>
        <w:spacing w:val="20"/>
      </w:rPr>
    </w:lvl>
    <w:lvl w:ilvl="1">
      <w:start w:val="2"/>
      <w:numFmt w:val="decimal"/>
      <w:isLgl/>
      <w:lvlText w:val="%1.%2."/>
      <w:lvlJc w:val="left"/>
      <w:pPr>
        <w:ind w:left="1286" w:hanging="720"/>
      </w:pPr>
      <w:rPr>
        <w:rFonts w:hint="default"/>
      </w:rPr>
    </w:lvl>
    <w:lvl w:ilvl="2">
      <w:start w:val="1"/>
      <w:numFmt w:val="decimal"/>
      <w:isLgl/>
      <w:lvlText w:val="%1.%2.%3."/>
      <w:lvlJc w:val="left"/>
      <w:pPr>
        <w:ind w:left="1492" w:hanging="720"/>
      </w:pPr>
      <w:rPr>
        <w:rFonts w:hint="default"/>
      </w:rPr>
    </w:lvl>
    <w:lvl w:ilvl="3">
      <w:start w:val="1"/>
      <w:numFmt w:val="decimal"/>
      <w:isLgl/>
      <w:lvlText w:val="%1.%2.%3.%4."/>
      <w:lvlJc w:val="left"/>
      <w:pPr>
        <w:ind w:left="2058" w:hanging="1080"/>
      </w:pPr>
      <w:rPr>
        <w:rFonts w:hint="default"/>
      </w:rPr>
    </w:lvl>
    <w:lvl w:ilvl="4">
      <w:start w:val="1"/>
      <w:numFmt w:val="decimal"/>
      <w:isLgl/>
      <w:lvlText w:val="%1.%2.%3.%4.%5."/>
      <w:lvlJc w:val="left"/>
      <w:pPr>
        <w:ind w:left="2264" w:hanging="1080"/>
      </w:pPr>
      <w:rPr>
        <w:rFonts w:hint="default"/>
      </w:rPr>
    </w:lvl>
    <w:lvl w:ilvl="5">
      <w:start w:val="1"/>
      <w:numFmt w:val="decimal"/>
      <w:isLgl/>
      <w:lvlText w:val="%1.%2.%3.%4.%5.%6."/>
      <w:lvlJc w:val="left"/>
      <w:pPr>
        <w:ind w:left="2830" w:hanging="1440"/>
      </w:pPr>
      <w:rPr>
        <w:rFonts w:hint="default"/>
      </w:rPr>
    </w:lvl>
    <w:lvl w:ilvl="6">
      <w:start w:val="1"/>
      <w:numFmt w:val="decimal"/>
      <w:isLgl/>
      <w:lvlText w:val="%1.%2.%3.%4.%5.%6.%7."/>
      <w:lvlJc w:val="left"/>
      <w:pPr>
        <w:ind w:left="3396" w:hanging="1800"/>
      </w:pPr>
      <w:rPr>
        <w:rFonts w:hint="default"/>
      </w:rPr>
    </w:lvl>
    <w:lvl w:ilvl="7">
      <w:start w:val="1"/>
      <w:numFmt w:val="decimal"/>
      <w:isLgl/>
      <w:lvlText w:val="%1.%2.%3.%4.%5.%6.%7.%8."/>
      <w:lvlJc w:val="left"/>
      <w:pPr>
        <w:ind w:left="3602" w:hanging="1800"/>
      </w:pPr>
      <w:rPr>
        <w:rFonts w:hint="default"/>
      </w:rPr>
    </w:lvl>
    <w:lvl w:ilvl="8">
      <w:start w:val="1"/>
      <w:numFmt w:val="decimal"/>
      <w:isLgl/>
      <w:lvlText w:val="%1.%2.%3.%4.%5.%6.%7.%8.%9."/>
      <w:lvlJc w:val="left"/>
      <w:pPr>
        <w:ind w:left="4168" w:hanging="2160"/>
      </w:pPr>
      <w:rPr>
        <w:rFonts w:hint="default"/>
      </w:rPr>
    </w:lvl>
  </w:abstractNum>
  <w:abstractNum w:abstractNumId="16">
    <w:nsid w:val="1B246044"/>
    <w:multiLevelType w:val="hybridMultilevel"/>
    <w:tmpl w:val="C58AB43A"/>
    <w:lvl w:ilvl="0" w:tplc="9B1635C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7">
    <w:nsid w:val="26EB4EA9"/>
    <w:multiLevelType w:val="multilevel"/>
    <w:tmpl w:val="8D0801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302826BE"/>
    <w:multiLevelType w:val="hybridMultilevel"/>
    <w:tmpl w:val="C4DCE6EE"/>
    <w:lvl w:ilvl="0" w:tplc="F2A2DAC0">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1A71A0"/>
    <w:multiLevelType w:val="hybridMultilevel"/>
    <w:tmpl w:val="B1BCEC80"/>
    <w:lvl w:ilvl="0" w:tplc="9B1635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6C40FE"/>
    <w:multiLevelType w:val="hybridMultilevel"/>
    <w:tmpl w:val="2186921A"/>
    <w:lvl w:ilvl="0" w:tplc="7BD87B5E">
      <w:start w:val="1"/>
      <w:numFmt w:val="decimal"/>
      <w:lvlText w:val="%1."/>
      <w:lvlJc w:val="left"/>
      <w:pPr>
        <w:ind w:left="720" w:hanging="360"/>
      </w:pPr>
      <w:rPr>
        <w:rFonts w:hint="default"/>
        <w:spacing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8A4518"/>
    <w:multiLevelType w:val="hybridMultilevel"/>
    <w:tmpl w:val="E9587EBA"/>
    <w:lvl w:ilvl="0" w:tplc="7BD87B5E">
      <w:start w:val="1"/>
      <w:numFmt w:val="decimal"/>
      <w:lvlText w:val="%1."/>
      <w:lvlJc w:val="left"/>
      <w:pPr>
        <w:ind w:left="1080" w:hanging="360"/>
      </w:pPr>
      <w:rPr>
        <w:rFonts w:hint="default"/>
        <w:spacing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0716DCE"/>
    <w:multiLevelType w:val="hybridMultilevel"/>
    <w:tmpl w:val="882A1AA0"/>
    <w:lvl w:ilvl="0" w:tplc="9B1635C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45E077BF"/>
    <w:multiLevelType w:val="hybridMultilevel"/>
    <w:tmpl w:val="40544C52"/>
    <w:lvl w:ilvl="0" w:tplc="9B1635C4">
      <w:start w:val="1"/>
      <w:numFmt w:val="bullet"/>
      <w:lvlText w:val=""/>
      <w:lvlJc w:val="left"/>
      <w:pPr>
        <w:ind w:left="1851" w:hanging="360"/>
      </w:pPr>
      <w:rPr>
        <w:rFonts w:ascii="Symbol" w:hAnsi="Symbol" w:hint="default"/>
      </w:rPr>
    </w:lvl>
    <w:lvl w:ilvl="1" w:tplc="04190003" w:tentative="1">
      <w:start w:val="1"/>
      <w:numFmt w:val="bullet"/>
      <w:lvlText w:val="o"/>
      <w:lvlJc w:val="left"/>
      <w:pPr>
        <w:ind w:left="2571" w:hanging="360"/>
      </w:pPr>
      <w:rPr>
        <w:rFonts w:ascii="Courier New" w:hAnsi="Courier New" w:cs="Courier New" w:hint="default"/>
      </w:rPr>
    </w:lvl>
    <w:lvl w:ilvl="2" w:tplc="04190005" w:tentative="1">
      <w:start w:val="1"/>
      <w:numFmt w:val="bullet"/>
      <w:lvlText w:val=""/>
      <w:lvlJc w:val="left"/>
      <w:pPr>
        <w:ind w:left="3291" w:hanging="360"/>
      </w:pPr>
      <w:rPr>
        <w:rFonts w:ascii="Wingdings" w:hAnsi="Wingdings" w:hint="default"/>
      </w:rPr>
    </w:lvl>
    <w:lvl w:ilvl="3" w:tplc="04190001" w:tentative="1">
      <w:start w:val="1"/>
      <w:numFmt w:val="bullet"/>
      <w:lvlText w:val=""/>
      <w:lvlJc w:val="left"/>
      <w:pPr>
        <w:ind w:left="4011" w:hanging="360"/>
      </w:pPr>
      <w:rPr>
        <w:rFonts w:ascii="Symbol" w:hAnsi="Symbol" w:hint="default"/>
      </w:rPr>
    </w:lvl>
    <w:lvl w:ilvl="4" w:tplc="04190003" w:tentative="1">
      <w:start w:val="1"/>
      <w:numFmt w:val="bullet"/>
      <w:lvlText w:val="o"/>
      <w:lvlJc w:val="left"/>
      <w:pPr>
        <w:ind w:left="4731" w:hanging="360"/>
      </w:pPr>
      <w:rPr>
        <w:rFonts w:ascii="Courier New" w:hAnsi="Courier New" w:cs="Courier New" w:hint="default"/>
      </w:rPr>
    </w:lvl>
    <w:lvl w:ilvl="5" w:tplc="04190005" w:tentative="1">
      <w:start w:val="1"/>
      <w:numFmt w:val="bullet"/>
      <w:lvlText w:val=""/>
      <w:lvlJc w:val="left"/>
      <w:pPr>
        <w:ind w:left="5451" w:hanging="360"/>
      </w:pPr>
      <w:rPr>
        <w:rFonts w:ascii="Wingdings" w:hAnsi="Wingdings" w:hint="default"/>
      </w:rPr>
    </w:lvl>
    <w:lvl w:ilvl="6" w:tplc="04190001" w:tentative="1">
      <w:start w:val="1"/>
      <w:numFmt w:val="bullet"/>
      <w:lvlText w:val=""/>
      <w:lvlJc w:val="left"/>
      <w:pPr>
        <w:ind w:left="6171" w:hanging="360"/>
      </w:pPr>
      <w:rPr>
        <w:rFonts w:ascii="Symbol" w:hAnsi="Symbol" w:hint="default"/>
      </w:rPr>
    </w:lvl>
    <w:lvl w:ilvl="7" w:tplc="04190003" w:tentative="1">
      <w:start w:val="1"/>
      <w:numFmt w:val="bullet"/>
      <w:lvlText w:val="o"/>
      <w:lvlJc w:val="left"/>
      <w:pPr>
        <w:ind w:left="6891" w:hanging="360"/>
      </w:pPr>
      <w:rPr>
        <w:rFonts w:ascii="Courier New" w:hAnsi="Courier New" w:cs="Courier New" w:hint="default"/>
      </w:rPr>
    </w:lvl>
    <w:lvl w:ilvl="8" w:tplc="04190005" w:tentative="1">
      <w:start w:val="1"/>
      <w:numFmt w:val="bullet"/>
      <w:lvlText w:val=""/>
      <w:lvlJc w:val="left"/>
      <w:pPr>
        <w:ind w:left="7611" w:hanging="360"/>
      </w:pPr>
      <w:rPr>
        <w:rFonts w:ascii="Wingdings" w:hAnsi="Wingdings" w:hint="default"/>
      </w:rPr>
    </w:lvl>
  </w:abstractNum>
  <w:abstractNum w:abstractNumId="24">
    <w:nsid w:val="4AC83101"/>
    <w:multiLevelType w:val="multilevel"/>
    <w:tmpl w:val="52783140"/>
    <w:lvl w:ilvl="0">
      <w:start w:val="1"/>
      <w:numFmt w:val="decimal"/>
      <w:lvlText w:val="%1."/>
      <w:lvlJc w:val="left"/>
      <w:pPr>
        <w:ind w:left="720" w:hanging="360"/>
      </w:pPr>
      <w:rPr>
        <w:rFonts w:ascii="Times New Roman" w:hAnsi="Times New Roman" w:cs="Times New Roman"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pStyle w:val="6"/>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nsid w:val="525F4CEA"/>
    <w:multiLevelType w:val="hybridMultilevel"/>
    <w:tmpl w:val="0C0A5C24"/>
    <w:lvl w:ilvl="0" w:tplc="B4F4958E">
      <w:start w:val="2"/>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6">
    <w:nsid w:val="57C862C9"/>
    <w:multiLevelType w:val="hybridMultilevel"/>
    <w:tmpl w:val="09FA270A"/>
    <w:lvl w:ilvl="0" w:tplc="9B1635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4391ED6"/>
    <w:multiLevelType w:val="hybridMultilevel"/>
    <w:tmpl w:val="F588151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6C670070"/>
    <w:multiLevelType w:val="hybridMultilevel"/>
    <w:tmpl w:val="E75E9722"/>
    <w:lvl w:ilvl="0" w:tplc="9B1635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01E0020"/>
    <w:multiLevelType w:val="hybridMultilevel"/>
    <w:tmpl w:val="D1AAF7EA"/>
    <w:lvl w:ilvl="0" w:tplc="9B1635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37F1A12"/>
    <w:multiLevelType w:val="hybridMultilevel"/>
    <w:tmpl w:val="C5524D16"/>
    <w:lvl w:ilvl="0" w:tplc="9B1635C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7C005E3D"/>
    <w:multiLevelType w:val="hybridMultilevel"/>
    <w:tmpl w:val="86E0AFE2"/>
    <w:lvl w:ilvl="0" w:tplc="9B1635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C7A2C40"/>
    <w:multiLevelType w:val="hybridMultilevel"/>
    <w:tmpl w:val="7D5EE454"/>
    <w:lvl w:ilvl="0" w:tplc="9B1635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CE06D05"/>
    <w:multiLevelType w:val="hybridMultilevel"/>
    <w:tmpl w:val="59D25958"/>
    <w:lvl w:ilvl="0" w:tplc="9B1635C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4"/>
  </w:num>
  <w:num w:numId="2">
    <w:abstractNumId w:val="7"/>
  </w:num>
  <w:num w:numId="3">
    <w:abstractNumId w:val="17"/>
  </w:num>
  <w:num w:numId="4">
    <w:abstractNumId w:val="27"/>
  </w:num>
  <w:num w:numId="5">
    <w:abstractNumId w:val="13"/>
  </w:num>
  <w:num w:numId="6">
    <w:abstractNumId w:val="11"/>
  </w:num>
  <w:num w:numId="7">
    <w:abstractNumId w:val="30"/>
  </w:num>
  <w:num w:numId="8">
    <w:abstractNumId w:val="33"/>
  </w:num>
  <w:num w:numId="9">
    <w:abstractNumId w:val="26"/>
  </w:num>
  <w:num w:numId="10">
    <w:abstractNumId w:val="28"/>
  </w:num>
  <w:num w:numId="11">
    <w:abstractNumId w:val="16"/>
  </w:num>
  <w:num w:numId="12">
    <w:abstractNumId w:val="31"/>
  </w:num>
  <w:num w:numId="13">
    <w:abstractNumId w:val="12"/>
  </w:num>
  <w:num w:numId="14">
    <w:abstractNumId w:val="32"/>
  </w:num>
  <w:num w:numId="15">
    <w:abstractNumId w:val="15"/>
  </w:num>
  <w:num w:numId="16">
    <w:abstractNumId w:val="20"/>
  </w:num>
  <w:num w:numId="17">
    <w:abstractNumId w:val="21"/>
  </w:num>
  <w:num w:numId="18">
    <w:abstractNumId w:val="14"/>
  </w:num>
  <w:num w:numId="19">
    <w:abstractNumId w:val="22"/>
  </w:num>
  <w:num w:numId="20">
    <w:abstractNumId w:val="25"/>
  </w:num>
  <w:num w:numId="21">
    <w:abstractNumId w:val="18"/>
  </w:num>
  <w:num w:numId="22">
    <w:abstractNumId w:val="29"/>
  </w:num>
  <w:num w:numId="23">
    <w:abstractNumId w:val="23"/>
  </w:num>
  <w:num w:numId="24">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A41"/>
    <w:rsid w:val="00554F35"/>
    <w:rsid w:val="00C00A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00A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C00A41"/>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C00A41"/>
    <w:pPr>
      <w:keepNext/>
      <w:keepLines/>
      <w:spacing w:before="200" w:after="0"/>
      <w:outlineLvl w:val="2"/>
    </w:pPr>
    <w:rPr>
      <w:rFonts w:asciiTheme="majorHAnsi" w:eastAsiaTheme="majorEastAsia" w:hAnsiTheme="majorHAnsi" w:cstheme="majorBidi"/>
      <w:b/>
      <w:bCs/>
      <w:color w:val="4F81BD" w:themeColor="accent1"/>
      <w:lang w:eastAsia="ru-RU"/>
    </w:rPr>
  </w:style>
  <w:style w:type="paragraph" w:styleId="6">
    <w:name w:val="heading 6"/>
    <w:basedOn w:val="a0"/>
    <w:next w:val="a1"/>
    <w:link w:val="60"/>
    <w:qFormat/>
    <w:rsid w:val="00C00A41"/>
    <w:pPr>
      <w:numPr>
        <w:ilvl w:val="5"/>
        <w:numId w:val="1"/>
      </w:numPr>
      <w:spacing w:before="60" w:after="60"/>
      <w:outlineLvl w:val="5"/>
    </w:pPr>
    <w:rPr>
      <w:rFonts w:ascii="Liberation Serif" w:eastAsia="NSimSun" w:hAnsi="Liberation Serif"/>
      <w:b/>
      <w:bCs/>
      <w:sz w:val="14"/>
      <w:szCs w:val="1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
    <w:link w:val="a6"/>
    <w:uiPriority w:val="99"/>
    <w:semiHidden/>
    <w:unhideWhenUsed/>
    <w:rsid w:val="00C00A41"/>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C00A41"/>
    <w:rPr>
      <w:rFonts w:ascii="Tahoma" w:hAnsi="Tahoma" w:cs="Tahoma"/>
      <w:sz w:val="16"/>
      <w:szCs w:val="16"/>
    </w:rPr>
  </w:style>
  <w:style w:type="character" w:customStyle="1" w:styleId="10">
    <w:name w:val="Заголовок 1 Знак"/>
    <w:basedOn w:val="a2"/>
    <w:link w:val="1"/>
    <w:uiPriority w:val="9"/>
    <w:rsid w:val="00C00A4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2"/>
    <w:link w:val="2"/>
    <w:uiPriority w:val="9"/>
    <w:rsid w:val="00C00A4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2"/>
    <w:link w:val="3"/>
    <w:uiPriority w:val="9"/>
    <w:rsid w:val="00C00A41"/>
    <w:rPr>
      <w:rFonts w:asciiTheme="majorHAnsi" w:eastAsiaTheme="majorEastAsia" w:hAnsiTheme="majorHAnsi" w:cstheme="majorBidi"/>
      <w:b/>
      <w:bCs/>
      <w:color w:val="4F81BD" w:themeColor="accent1"/>
      <w:lang w:eastAsia="ru-RU"/>
    </w:rPr>
  </w:style>
  <w:style w:type="character" w:customStyle="1" w:styleId="60">
    <w:name w:val="Заголовок 6 Знак"/>
    <w:basedOn w:val="a2"/>
    <w:link w:val="6"/>
    <w:rsid w:val="00C00A41"/>
    <w:rPr>
      <w:rFonts w:ascii="Liberation Serif" w:eastAsia="NSimSun" w:hAnsi="Liberation Serif" w:cs="Mangal"/>
      <w:b/>
      <w:bCs/>
      <w:kern w:val="2"/>
      <w:sz w:val="14"/>
      <w:szCs w:val="14"/>
      <w:lang w:val="en-US" w:eastAsia="zh-CN" w:bidi="hi-IN"/>
    </w:rPr>
  </w:style>
  <w:style w:type="paragraph" w:customStyle="1" w:styleId="a0">
    <w:name w:val="Заголовок"/>
    <w:basedOn w:val="a"/>
    <w:next w:val="a1"/>
    <w:rsid w:val="00C00A41"/>
    <w:pPr>
      <w:keepNext/>
      <w:suppressAutoHyphens/>
      <w:spacing w:before="240" w:after="120" w:line="240" w:lineRule="auto"/>
    </w:pPr>
    <w:rPr>
      <w:rFonts w:ascii="Liberation Sans" w:eastAsia="Microsoft YaHei" w:hAnsi="Liberation Sans" w:cs="Mangal"/>
      <w:kern w:val="2"/>
      <w:sz w:val="28"/>
      <w:szCs w:val="28"/>
      <w:lang w:val="en-US" w:eastAsia="zh-CN" w:bidi="hi-IN"/>
    </w:rPr>
  </w:style>
  <w:style w:type="paragraph" w:styleId="a1">
    <w:name w:val="Body Text"/>
    <w:basedOn w:val="a"/>
    <w:link w:val="a7"/>
    <w:uiPriority w:val="99"/>
    <w:rsid w:val="00C00A41"/>
    <w:pPr>
      <w:suppressAutoHyphens/>
      <w:spacing w:after="140" w:line="288" w:lineRule="auto"/>
    </w:pPr>
    <w:rPr>
      <w:rFonts w:ascii="Liberation Serif" w:eastAsia="SimSun" w:hAnsi="Liberation Serif" w:cs="Mangal"/>
      <w:kern w:val="2"/>
      <w:sz w:val="24"/>
      <w:szCs w:val="24"/>
      <w:lang w:val="en-US" w:eastAsia="zh-CN" w:bidi="hi-IN"/>
    </w:rPr>
  </w:style>
  <w:style w:type="character" w:customStyle="1" w:styleId="a7">
    <w:name w:val="Основной текст Знак"/>
    <w:basedOn w:val="a2"/>
    <w:link w:val="a1"/>
    <w:uiPriority w:val="99"/>
    <w:rsid w:val="00C00A41"/>
    <w:rPr>
      <w:rFonts w:ascii="Liberation Serif" w:eastAsia="SimSun" w:hAnsi="Liberation Serif" w:cs="Mangal"/>
      <w:kern w:val="2"/>
      <w:sz w:val="24"/>
      <w:szCs w:val="24"/>
      <w:lang w:val="en-US" w:eastAsia="zh-CN" w:bidi="hi-IN"/>
    </w:rPr>
  </w:style>
  <w:style w:type="paragraph" w:styleId="a8">
    <w:name w:val="List Paragraph"/>
    <w:aliases w:val="СЕМИНАР"/>
    <w:basedOn w:val="a"/>
    <w:link w:val="a9"/>
    <w:uiPriority w:val="34"/>
    <w:qFormat/>
    <w:rsid w:val="00C00A41"/>
    <w:pPr>
      <w:ind w:left="720"/>
      <w:contextualSpacing/>
    </w:pPr>
    <w:rPr>
      <w:rFonts w:eastAsiaTheme="minorEastAsia"/>
      <w:lang w:eastAsia="ru-RU"/>
    </w:rPr>
  </w:style>
  <w:style w:type="character" w:customStyle="1" w:styleId="a9">
    <w:name w:val="Абзац списка Знак"/>
    <w:aliases w:val="СЕМИНАР Знак"/>
    <w:link w:val="a8"/>
    <w:uiPriority w:val="34"/>
    <w:locked/>
    <w:rsid w:val="00C00A41"/>
    <w:rPr>
      <w:rFonts w:eastAsiaTheme="minorEastAsia"/>
      <w:lang w:eastAsia="ru-RU"/>
    </w:rPr>
  </w:style>
  <w:style w:type="table" w:styleId="aa">
    <w:name w:val="Table Grid"/>
    <w:basedOn w:val="a3"/>
    <w:uiPriority w:val="59"/>
    <w:rsid w:val="00C00A41"/>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aliases w:val="F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 Знак5 Знак Знак Знак1 Знак Знак Знак,Текст сноски1,single space"/>
    <w:basedOn w:val="a"/>
    <w:link w:val="ac"/>
    <w:uiPriority w:val="99"/>
    <w:unhideWhenUsed/>
    <w:qFormat/>
    <w:rsid w:val="00C00A41"/>
    <w:pPr>
      <w:spacing w:after="0" w:line="240" w:lineRule="auto"/>
    </w:pPr>
    <w:rPr>
      <w:rFonts w:eastAsiaTheme="minorEastAsia"/>
      <w:sz w:val="20"/>
      <w:szCs w:val="20"/>
      <w:lang w:eastAsia="ru-RU"/>
    </w:rPr>
  </w:style>
  <w:style w:type="character" w:customStyle="1" w:styleId="ac">
    <w:name w:val="Текст сноски Знак"/>
    <w:aliases w:val="F1 Знак,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Текст сноски1 Знак"/>
    <w:basedOn w:val="a2"/>
    <w:link w:val="ab"/>
    <w:uiPriority w:val="99"/>
    <w:rsid w:val="00C00A41"/>
    <w:rPr>
      <w:rFonts w:eastAsiaTheme="minorEastAsia"/>
      <w:sz w:val="20"/>
      <w:szCs w:val="20"/>
      <w:lang w:eastAsia="ru-RU"/>
    </w:rPr>
  </w:style>
  <w:style w:type="character" w:styleId="ad">
    <w:name w:val="footnote reference"/>
    <w:aliases w:val="Знак сноски-FN,Ciae niinee-FN,Знак сноски 1"/>
    <w:basedOn w:val="a2"/>
    <w:uiPriority w:val="99"/>
    <w:unhideWhenUsed/>
    <w:rsid w:val="00C00A41"/>
    <w:rPr>
      <w:vertAlign w:val="superscript"/>
    </w:rPr>
  </w:style>
  <w:style w:type="character" w:styleId="ae">
    <w:name w:val="Hyperlink"/>
    <w:basedOn w:val="a2"/>
    <w:uiPriority w:val="99"/>
    <w:rsid w:val="00C00A41"/>
    <w:rPr>
      <w:rFonts w:cs="Times New Roman"/>
      <w:color w:val="0000FF"/>
      <w:u w:val="single"/>
    </w:rPr>
  </w:style>
  <w:style w:type="paragraph" w:customStyle="1" w:styleId="FA-Paragraphtext">
    <w:name w:val="FA-Paragraph text"/>
    <w:basedOn w:val="a"/>
    <w:link w:val="FA-ParagraphtextChar"/>
    <w:qFormat/>
    <w:rsid w:val="00C00A41"/>
    <w:pPr>
      <w:spacing w:after="0" w:line="312" w:lineRule="auto"/>
      <w:ind w:firstLine="567"/>
      <w:jc w:val="both"/>
    </w:pPr>
    <w:rPr>
      <w:rFonts w:ascii="Times New Roman" w:eastAsiaTheme="minorEastAsia" w:hAnsi="Times New Roman" w:cs="Times New Roman"/>
      <w:sz w:val="20"/>
      <w:szCs w:val="20"/>
      <w:lang w:val="en-GB" w:eastAsia="ru-RU"/>
    </w:rPr>
  </w:style>
  <w:style w:type="character" w:customStyle="1" w:styleId="FA-ParagraphtextChar">
    <w:name w:val="FA-Paragraph text Char"/>
    <w:basedOn w:val="a2"/>
    <w:link w:val="FA-Paragraphtext"/>
    <w:rsid w:val="00C00A41"/>
    <w:rPr>
      <w:rFonts w:ascii="Times New Roman" w:eastAsiaTheme="minorEastAsia" w:hAnsi="Times New Roman" w:cs="Times New Roman"/>
      <w:sz w:val="20"/>
      <w:szCs w:val="20"/>
      <w:lang w:val="en-GB" w:eastAsia="ru-RU"/>
    </w:rPr>
  </w:style>
  <w:style w:type="paragraph" w:styleId="af">
    <w:name w:val="Normal (Web)"/>
    <w:aliases w:val="Обычный (Web),Знак2 Знак,Знак2,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 Знак Char Знак,Обычный (Web"/>
    <w:basedOn w:val="a"/>
    <w:link w:val="af0"/>
    <w:uiPriority w:val="99"/>
    <w:unhideWhenUsed/>
    <w:qFormat/>
    <w:rsid w:val="00C00A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1z0">
    <w:name w:val="WW8Num1z0"/>
    <w:rsid w:val="00C00A41"/>
  </w:style>
  <w:style w:type="character" w:customStyle="1" w:styleId="WW8Num1z1">
    <w:name w:val="WW8Num1z1"/>
    <w:rsid w:val="00C00A41"/>
  </w:style>
  <w:style w:type="character" w:customStyle="1" w:styleId="WW8Num1z2">
    <w:name w:val="WW8Num1z2"/>
    <w:rsid w:val="00C00A41"/>
  </w:style>
  <w:style w:type="character" w:customStyle="1" w:styleId="WW8Num1z3">
    <w:name w:val="WW8Num1z3"/>
    <w:rsid w:val="00C00A41"/>
  </w:style>
  <w:style w:type="character" w:customStyle="1" w:styleId="WW8Num1z4">
    <w:name w:val="WW8Num1z4"/>
    <w:rsid w:val="00C00A41"/>
  </w:style>
  <w:style w:type="character" w:customStyle="1" w:styleId="WW8Num1z5">
    <w:name w:val="WW8Num1z5"/>
    <w:rsid w:val="00C00A41"/>
  </w:style>
  <w:style w:type="character" w:customStyle="1" w:styleId="WW8Num1z6">
    <w:name w:val="WW8Num1z6"/>
    <w:rsid w:val="00C00A41"/>
  </w:style>
  <w:style w:type="character" w:customStyle="1" w:styleId="WW8Num1z7">
    <w:name w:val="WW8Num1z7"/>
    <w:rsid w:val="00C00A41"/>
  </w:style>
  <w:style w:type="character" w:customStyle="1" w:styleId="WW8Num1z8">
    <w:name w:val="WW8Num1z8"/>
    <w:rsid w:val="00C00A41"/>
  </w:style>
  <w:style w:type="character" w:customStyle="1" w:styleId="WW8Num2z0">
    <w:name w:val="WW8Num2z0"/>
    <w:rsid w:val="00C00A41"/>
    <w:rPr>
      <w:rFonts w:ascii="Symbol" w:hAnsi="Symbol" w:cs="Symbol"/>
      <w:sz w:val="23"/>
    </w:rPr>
  </w:style>
  <w:style w:type="character" w:customStyle="1" w:styleId="WW8Num2z1">
    <w:name w:val="WW8Num2z1"/>
    <w:rsid w:val="00C00A41"/>
    <w:rPr>
      <w:rFonts w:ascii="Symbol" w:hAnsi="Symbol" w:cs="Symbol"/>
      <w:sz w:val="20"/>
    </w:rPr>
  </w:style>
  <w:style w:type="character" w:customStyle="1" w:styleId="WW8Num3z0">
    <w:name w:val="WW8Num3z0"/>
    <w:rsid w:val="00C00A41"/>
    <w:rPr>
      <w:rFonts w:ascii="Symbol" w:hAnsi="Symbol" w:cs="OpenSymbol"/>
      <w:caps w:val="0"/>
      <w:smallCaps w:val="0"/>
      <w:strike w:val="0"/>
      <w:dstrike w:val="0"/>
      <w:color w:val="000000"/>
      <w:spacing w:val="0"/>
      <w:sz w:val="24"/>
      <w:szCs w:val="24"/>
      <w:lang w:val="ru-RU"/>
    </w:rPr>
  </w:style>
  <w:style w:type="character" w:customStyle="1" w:styleId="WW8Num4z0">
    <w:name w:val="WW8Num4z0"/>
    <w:rsid w:val="00C00A41"/>
  </w:style>
  <w:style w:type="character" w:customStyle="1" w:styleId="WW8Num4z1">
    <w:name w:val="WW8Num4z1"/>
    <w:rsid w:val="00C00A41"/>
  </w:style>
  <w:style w:type="character" w:customStyle="1" w:styleId="WW8Num4z2">
    <w:name w:val="WW8Num4z2"/>
    <w:rsid w:val="00C00A41"/>
  </w:style>
  <w:style w:type="character" w:customStyle="1" w:styleId="WW8Num4z3">
    <w:name w:val="WW8Num4z3"/>
    <w:rsid w:val="00C00A41"/>
  </w:style>
  <w:style w:type="character" w:customStyle="1" w:styleId="WW8Num4z4">
    <w:name w:val="WW8Num4z4"/>
    <w:rsid w:val="00C00A41"/>
  </w:style>
  <w:style w:type="character" w:customStyle="1" w:styleId="WW8Num4z5">
    <w:name w:val="WW8Num4z5"/>
    <w:rsid w:val="00C00A41"/>
  </w:style>
  <w:style w:type="character" w:customStyle="1" w:styleId="WW8Num4z6">
    <w:name w:val="WW8Num4z6"/>
    <w:rsid w:val="00C00A41"/>
  </w:style>
  <w:style w:type="character" w:customStyle="1" w:styleId="WW8Num4z7">
    <w:name w:val="WW8Num4z7"/>
    <w:rsid w:val="00C00A41"/>
  </w:style>
  <w:style w:type="character" w:customStyle="1" w:styleId="WW8Num4z8">
    <w:name w:val="WW8Num4z8"/>
    <w:rsid w:val="00C00A41"/>
  </w:style>
  <w:style w:type="character" w:customStyle="1" w:styleId="WW8Num5z0">
    <w:name w:val="WW8Num5z0"/>
    <w:rsid w:val="00C00A41"/>
  </w:style>
  <w:style w:type="character" w:customStyle="1" w:styleId="WW8Num5z1">
    <w:name w:val="WW8Num5z1"/>
    <w:rsid w:val="00C00A41"/>
  </w:style>
  <w:style w:type="character" w:customStyle="1" w:styleId="WW8Num5z2">
    <w:name w:val="WW8Num5z2"/>
    <w:rsid w:val="00C00A41"/>
  </w:style>
  <w:style w:type="character" w:customStyle="1" w:styleId="WW8Num5z3">
    <w:name w:val="WW8Num5z3"/>
    <w:rsid w:val="00C00A41"/>
  </w:style>
  <w:style w:type="character" w:customStyle="1" w:styleId="WW8Num5z4">
    <w:name w:val="WW8Num5z4"/>
    <w:rsid w:val="00C00A41"/>
  </w:style>
  <w:style w:type="character" w:customStyle="1" w:styleId="WW8Num5z5">
    <w:name w:val="WW8Num5z5"/>
    <w:rsid w:val="00C00A41"/>
  </w:style>
  <w:style w:type="character" w:customStyle="1" w:styleId="WW8Num5z6">
    <w:name w:val="WW8Num5z6"/>
    <w:rsid w:val="00C00A41"/>
  </w:style>
  <w:style w:type="character" w:customStyle="1" w:styleId="WW8Num5z7">
    <w:name w:val="WW8Num5z7"/>
    <w:rsid w:val="00C00A41"/>
  </w:style>
  <w:style w:type="character" w:customStyle="1" w:styleId="WW8Num5z8">
    <w:name w:val="WW8Num5z8"/>
    <w:rsid w:val="00C00A41"/>
  </w:style>
  <w:style w:type="character" w:customStyle="1" w:styleId="WW8Num6z0">
    <w:name w:val="WW8Num6z0"/>
    <w:rsid w:val="00C00A41"/>
  </w:style>
  <w:style w:type="character" w:customStyle="1" w:styleId="WW8Num6z1">
    <w:name w:val="WW8Num6z1"/>
    <w:rsid w:val="00C00A41"/>
  </w:style>
  <w:style w:type="character" w:customStyle="1" w:styleId="WW8Num6z2">
    <w:name w:val="WW8Num6z2"/>
    <w:rsid w:val="00C00A41"/>
  </w:style>
  <w:style w:type="character" w:customStyle="1" w:styleId="WW8Num6z3">
    <w:name w:val="WW8Num6z3"/>
    <w:rsid w:val="00C00A41"/>
  </w:style>
  <w:style w:type="character" w:customStyle="1" w:styleId="WW8Num6z4">
    <w:name w:val="WW8Num6z4"/>
    <w:rsid w:val="00C00A41"/>
  </w:style>
  <w:style w:type="character" w:customStyle="1" w:styleId="WW8Num6z5">
    <w:name w:val="WW8Num6z5"/>
    <w:rsid w:val="00C00A41"/>
  </w:style>
  <w:style w:type="character" w:customStyle="1" w:styleId="WW8Num6z6">
    <w:name w:val="WW8Num6z6"/>
    <w:rsid w:val="00C00A41"/>
  </w:style>
  <w:style w:type="character" w:customStyle="1" w:styleId="WW8Num6z7">
    <w:name w:val="WW8Num6z7"/>
    <w:rsid w:val="00C00A41"/>
  </w:style>
  <w:style w:type="character" w:customStyle="1" w:styleId="WW8Num6z8">
    <w:name w:val="WW8Num6z8"/>
    <w:rsid w:val="00C00A41"/>
  </w:style>
  <w:style w:type="character" w:customStyle="1" w:styleId="WW8Num7z0">
    <w:name w:val="WW8Num7z0"/>
    <w:rsid w:val="00C00A41"/>
  </w:style>
  <w:style w:type="character" w:customStyle="1" w:styleId="WW8Num7z1">
    <w:name w:val="WW8Num7z1"/>
    <w:rsid w:val="00C00A41"/>
  </w:style>
  <w:style w:type="character" w:customStyle="1" w:styleId="WW8Num7z2">
    <w:name w:val="WW8Num7z2"/>
    <w:rsid w:val="00C00A41"/>
  </w:style>
  <w:style w:type="character" w:customStyle="1" w:styleId="WW8Num7z3">
    <w:name w:val="WW8Num7z3"/>
    <w:rsid w:val="00C00A41"/>
  </w:style>
  <w:style w:type="character" w:customStyle="1" w:styleId="WW8Num7z4">
    <w:name w:val="WW8Num7z4"/>
    <w:rsid w:val="00C00A41"/>
  </w:style>
  <w:style w:type="character" w:customStyle="1" w:styleId="WW8Num7z5">
    <w:name w:val="WW8Num7z5"/>
    <w:rsid w:val="00C00A41"/>
  </w:style>
  <w:style w:type="character" w:customStyle="1" w:styleId="WW8Num7z6">
    <w:name w:val="WW8Num7z6"/>
    <w:rsid w:val="00C00A41"/>
  </w:style>
  <w:style w:type="character" w:customStyle="1" w:styleId="WW8Num7z7">
    <w:name w:val="WW8Num7z7"/>
    <w:rsid w:val="00C00A41"/>
  </w:style>
  <w:style w:type="character" w:customStyle="1" w:styleId="WW8Num7z8">
    <w:name w:val="WW8Num7z8"/>
    <w:rsid w:val="00C00A41"/>
  </w:style>
  <w:style w:type="character" w:customStyle="1" w:styleId="WW8Num8z0">
    <w:name w:val="WW8Num8z0"/>
    <w:rsid w:val="00C00A41"/>
  </w:style>
  <w:style w:type="character" w:customStyle="1" w:styleId="WW8Num8z1">
    <w:name w:val="WW8Num8z1"/>
    <w:rsid w:val="00C00A41"/>
  </w:style>
  <w:style w:type="character" w:customStyle="1" w:styleId="WW8Num8z2">
    <w:name w:val="WW8Num8z2"/>
    <w:rsid w:val="00C00A41"/>
  </w:style>
  <w:style w:type="character" w:customStyle="1" w:styleId="WW8Num8z3">
    <w:name w:val="WW8Num8z3"/>
    <w:rsid w:val="00C00A41"/>
  </w:style>
  <w:style w:type="character" w:customStyle="1" w:styleId="WW8Num8z4">
    <w:name w:val="WW8Num8z4"/>
    <w:rsid w:val="00C00A41"/>
  </w:style>
  <w:style w:type="character" w:customStyle="1" w:styleId="WW8Num8z5">
    <w:name w:val="WW8Num8z5"/>
    <w:rsid w:val="00C00A41"/>
  </w:style>
  <w:style w:type="character" w:customStyle="1" w:styleId="WW8Num8z6">
    <w:name w:val="WW8Num8z6"/>
    <w:rsid w:val="00C00A41"/>
  </w:style>
  <w:style w:type="character" w:customStyle="1" w:styleId="WW8Num8z7">
    <w:name w:val="WW8Num8z7"/>
    <w:rsid w:val="00C00A41"/>
  </w:style>
  <w:style w:type="character" w:customStyle="1" w:styleId="WW8Num8z8">
    <w:name w:val="WW8Num8z8"/>
    <w:rsid w:val="00C00A41"/>
  </w:style>
  <w:style w:type="character" w:customStyle="1" w:styleId="WW8Num9z0">
    <w:name w:val="WW8Num9z0"/>
    <w:rsid w:val="00C00A41"/>
  </w:style>
  <w:style w:type="character" w:customStyle="1" w:styleId="WW8Num9z1">
    <w:name w:val="WW8Num9z1"/>
    <w:rsid w:val="00C00A41"/>
  </w:style>
  <w:style w:type="character" w:customStyle="1" w:styleId="WW8Num9z2">
    <w:name w:val="WW8Num9z2"/>
    <w:rsid w:val="00C00A41"/>
  </w:style>
  <w:style w:type="character" w:customStyle="1" w:styleId="WW8Num9z3">
    <w:name w:val="WW8Num9z3"/>
    <w:rsid w:val="00C00A41"/>
  </w:style>
  <w:style w:type="character" w:customStyle="1" w:styleId="WW8Num9z4">
    <w:name w:val="WW8Num9z4"/>
    <w:rsid w:val="00C00A41"/>
  </w:style>
  <w:style w:type="character" w:customStyle="1" w:styleId="WW8Num9z5">
    <w:name w:val="WW8Num9z5"/>
    <w:rsid w:val="00C00A41"/>
  </w:style>
  <w:style w:type="character" w:customStyle="1" w:styleId="WW8Num9z6">
    <w:name w:val="WW8Num9z6"/>
    <w:rsid w:val="00C00A41"/>
  </w:style>
  <w:style w:type="character" w:customStyle="1" w:styleId="WW8Num9z7">
    <w:name w:val="WW8Num9z7"/>
    <w:rsid w:val="00C00A41"/>
  </w:style>
  <w:style w:type="character" w:customStyle="1" w:styleId="WW8Num9z8">
    <w:name w:val="WW8Num9z8"/>
    <w:rsid w:val="00C00A41"/>
  </w:style>
  <w:style w:type="character" w:customStyle="1" w:styleId="WW8Num10z0">
    <w:name w:val="WW8Num10z0"/>
    <w:rsid w:val="00C00A41"/>
  </w:style>
  <w:style w:type="character" w:customStyle="1" w:styleId="WW8Num10z1">
    <w:name w:val="WW8Num10z1"/>
    <w:rsid w:val="00C00A41"/>
  </w:style>
  <w:style w:type="character" w:customStyle="1" w:styleId="WW8Num10z2">
    <w:name w:val="WW8Num10z2"/>
    <w:rsid w:val="00C00A41"/>
  </w:style>
  <w:style w:type="character" w:customStyle="1" w:styleId="WW8Num10z3">
    <w:name w:val="WW8Num10z3"/>
    <w:rsid w:val="00C00A41"/>
  </w:style>
  <w:style w:type="character" w:customStyle="1" w:styleId="WW8Num10z4">
    <w:name w:val="WW8Num10z4"/>
    <w:rsid w:val="00C00A41"/>
  </w:style>
  <w:style w:type="character" w:customStyle="1" w:styleId="WW8Num10z5">
    <w:name w:val="WW8Num10z5"/>
    <w:rsid w:val="00C00A41"/>
  </w:style>
  <w:style w:type="character" w:customStyle="1" w:styleId="WW8Num10z6">
    <w:name w:val="WW8Num10z6"/>
    <w:rsid w:val="00C00A41"/>
  </w:style>
  <w:style w:type="character" w:customStyle="1" w:styleId="WW8Num10z7">
    <w:name w:val="WW8Num10z7"/>
    <w:rsid w:val="00C00A41"/>
  </w:style>
  <w:style w:type="character" w:customStyle="1" w:styleId="WW8Num10z8">
    <w:name w:val="WW8Num10z8"/>
    <w:rsid w:val="00C00A41"/>
  </w:style>
  <w:style w:type="character" w:customStyle="1" w:styleId="WW8Num11z0">
    <w:name w:val="WW8Num11z0"/>
    <w:rsid w:val="00C00A41"/>
  </w:style>
  <w:style w:type="character" w:customStyle="1" w:styleId="WW8Num11z1">
    <w:name w:val="WW8Num11z1"/>
    <w:rsid w:val="00C00A41"/>
  </w:style>
  <w:style w:type="character" w:customStyle="1" w:styleId="WW8Num11z2">
    <w:name w:val="WW8Num11z2"/>
    <w:rsid w:val="00C00A41"/>
  </w:style>
  <w:style w:type="character" w:customStyle="1" w:styleId="WW8Num11z3">
    <w:name w:val="WW8Num11z3"/>
    <w:rsid w:val="00C00A41"/>
  </w:style>
  <w:style w:type="character" w:customStyle="1" w:styleId="WW8Num11z4">
    <w:name w:val="WW8Num11z4"/>
    <w:rsid w:val="00C00A41"/>
  </w:style>
  <w:style w:type="character" w:customStyle="1" w:styleId="WW8Num11z5">
    <w:name w:val="WW8Num11z5"/>
    <w:rsid w:val="00C00A41"/>
  </w:style>
  <w:style w:type="character" w:customStyle="1" w:styleId="WW8Num11z6">
    <w:name w:val="WW8Num11z6"/>
    <w:rsid w:val="00C00A41"/>
  </w:style>
  <w:style w:type="character" w:customStyle="1" w:styleId="WW8Num11z7">
    <w:name w:val="WW8Num11z7"/>
    <w:rsid w:val="00C00A41"/>
  </w:style>
  <w:style w:type="character" w:customStyle="1" w:styleId="WW8Num11z8">
    <w:name w:val="WW8Num11z8"/>
    <w:rsid w:val="00C00A41"/>
  </w:style>
  <w:style w:type="character" w:customStyle="1" w:styleId="WW8Num12z0">
    <w:name w:val="WW8Num12z0"/>
    <w:rsid w:val="00C00A41"/>
  </w:style>
  <w:style w:type="character" w:customStyle="1" w:styleId="WW8Num12z1">
    <w:name w:val="WW8Num12z1"/>
    <w:rsid w:val="00C00A41"/>
  </w:style>
  <w:style w:type="character" w:customStyle="1" w:styleId="WW8Num12z2">
    <w:name w:val="WW8Num12z2"/>
    <w:rsid w:val="00C00A41"/>
  </w:style>
  <w:style w:type="character" w:customStyle="1" w:styleId="WW8Num12z3">
    <w:name w:val="WW8Num12z3"/>
    <w:rsid w:val="00C00A41"/>
  </w:style>
  <w:style w:type="character" w:customStyle="1" w:styleId="WW8Num12z4">
    <w:name w:val="WW8Num12z4"/>
    <w:rsid w:val="00C00A41"/>
  </w:style>
  <w:style w:type="character" w:customStyle="1" w:styleId="WW8Num12z5">
    <w:name w:val="WW8Num12z5"/>
    <w:rsid w:val="00C00A41"/>
  </w:style>
  <w:style w:type="character" w:customStyle="1" w:styleId="WW8Num12z6">
    <w:name w:val="WW8Num12z6"/>
    <w:rsid w:val="00C00A41"/>
  </w:style>
  <w:style w:type="character" w:customStyle="1" w:styleId="WW8Num12z7">
    <w:name w:val="WW8Num12z7"/>
    <w:rsid w:val="00C00A41"/>
  </w:style>
  <w:style w:type="character" w:customStyle="1" w:styleId="WW8Num12z8">
    <w:name w:val="WW8Num12z8"/>
    <w:rsid w:val="00C00A41"/>
  </w:style>
  <w:style w:type="character" w:customStyle="1" w:styleId="WW8Num13z0">
    <w:name w:val="WW8Num13z0"/>
    <w:rsid w:val="00C00A41"/>
  </w:style>
  <w:style w:type="character" w:customStyle="1" w:styleId="WW8Num13z1">
    <w:name w:val="WW8Num13z1"/>
    <w:rsid w:val="00C00A41"/>
  </w:style>
  <w:style w:type="character" w:customStyle="1" w:styleId="WW8Num13z2">
    <w:name w:val="WW8Num13z2"/>
    <w:rsid w:val="00C00A41"/>
  </w:style>
  <w:style w:type="character" w:customStyle="1" w:styleId="WW8Num13z3">
    <w:name w:val="WW8Num13z3"/>
    <w:rsid w:val="00C00A41"/>
  </w:style>
  <w:style w:type="character" w:customStyle="1" w:styleId="WW8Num13z4">
    <w:name w:val="WW8Num13z4"/>
    <w:rsid w:val="00C00A41"/>
  </w:style>
  <w:style w:type="character" w:customStyle="1" w:styleId="WW8Num13z5">
    <w:name w:val="WW8Num13z5"/>
    <w:rsid w:val="00C00A41"/>
  </w:style>
  <w:style w:type="character" w:customStyle="1" w:styleId="WW8Num13z6">
    <w:name w:val="WW8Num13z6"/>
    <w:rsid w:val="00C00A41"/>
  </w:style>
  <w:style w:type="character" w:customStyle="1" w:styleId="WW8Num13z7">
    <w:name w:val="WW8Num13z7"/>
    <w:rsid w:val="00C00A41"/>
  </w:style>
  <w:style w:type="character" w:customStyle="1" w:styleId="WW8Num13z8">
    <w:name w:val="WW8Num13z8"/>
    <w:rsid w:val="00C00A41"/>
  </w:style>
  <w:style w:type="character" w:customStyle="1" w:styleId="WW8Num14z0">
    <w:name w:val="WW8Num14z0"/>
    <w:rsid w:val="00C00A41"/>
  </w:style>
  <w:style w:type="character" w:customStyle="1" w:styleId="WW8Num14z1">
    <w:name w:val="WW8Num14z1"/>
    <w:rsid w:val="00C00A41"/>
  </w:style>
  <w:style w:type="character" w:customStyle="1" w:styleId="WW8Num14z2">
    <w:name w:val="WW8Num14z2"/>
    <w:rsid w:val="00C00A41"/>
  </w:style>
  <w:style w:type="character" w:customStyle="1" w:styleId="WW8Num14z3">
    <w:name w:val="WW8Num14z3"/>
    <w:rsid w:val="00C00A41"/>
  </w:style>
  <w:style w:type="character" w:customStyle="1" w:styleId="WW8Num14z4">
    <w:name w:val="WW8Num14z4"/>
    <w:rsid w:val="00C00A41"/>
  </w:style>
  <w:style w:type="character" w:customStyle="1" w:styleId="WW8Num14z5">
    <w:name w:val="WW8Num14z5"/>
    <w:rsid w:val="00C00A41"/>
  </w:style>
  <w:style w:type="character" w:customStyle="1" w:styleId="WW8Num14z6">
    <w:name w:val="WW8Num14z6"/>
    <w:rsid w:val="00C00A41"/>
  </w:style>
  <w:style w:type="character" w:customStyle="1" w:styleId="WW8Num14z7">
    <w:name w:val="WW8Num14z7"/>
    <w:rsid w:val="00C00A41"/>
  </w:style>
  <w:style w:type="character" w:customStyle="1" w:styleId="WW8Num14z8">
    <w:name w:val="WW8Num14z8"/>
    <w:rsid w:val="00C00A41"/>
  </w:style>
  <w:style w:type="character" w:customStyle="1" w:styleId="WW8Num15z0">
    <w:name w:val="WW8Num15z0"/>
    <w:rsid w:val="00C00A41"/>
  </w:style>
  <w:style w:type="character" w:customStyle="1" w:styleId="WW8Num15z1">
    <w:name w:val="WW8Num15z1"/>
    <w:rsid w:val="00C00A41"/>
  </w:style>
  <w:style w:type="character" w:customStyle="1" w:styleId="WW8Num15z2">
    <w:name w:val="WW8Num15z2"/>
    <w:rsid w:val="00C00A41"/>
  </w:style>
  <w:style w:type="character" w:customStyle="1" w:styleId="WW8Num15z3">
    <w:name w:val="WW8Num15z3"/>
    <w:rsid w:val="00C00A41"/>
  </w:style>
  <w:style w:type="character" w:customStyle="1" w:styleId="WW8Num15z4">
    <w:name w:val="WW8Num15z4"/>
    <w:rsid w:val="00C00A41"/>
  </w:style>
  <w:style w:type="character" w:customStyle="1" w:styleId="WW8Num15z5">
    <w:name w:val="WW8Num15z5"/>
    <w:rsid w:val="00C00A41"/>
  </w:style>
  <w:style w:type="character" w:customStyle="1" w:styleId="WW8Num15z6">
    <w:name w:val="WW8Num15z6"/>
    <w:rsid w:val="00C00A41"/>
  </w:style>
  <w:style w:type="character" w:customStyle="1" w:styleId="WW8Num15z7">
    <w:name w:val="WW8Num15z7"/>
    <w:rsid w:val="00C00A41"/>
  </w:style>
  <w:style w:type="character" w:customStyle="1" w:styleId="WW8Num15z8">
    <w:name w:val="WW8Num15z8"/>
    <w:rsid w:val="00C00A41"/>
  </w:style>
  <w:style w:type="character" w:customStyle="1" w:styleId="WW8Num16z0">
    <w:name w:val="WW8Num16z0"/>
    <w:rsid w:val="00C00A41"/>
    <w:rPr>
      <w:rFonts w:cs="Times New Roman"/>
      <w:lang w:val="ru-RU"/>
    </w:rPr>
  </w:style>
  <w:style w:type="character" w:customStyle="1" w:styleId="WW8Num16z1">
    <w:name w:val="WW8Num16z1"/>
    <w:rsid w:val="00C00A41"/>
  </w:style>
  <w:style w:type="character" w:customStyle="1" w:styleId="WW8Num16z2">
    <w:name w:val="WW8Num16z2"/>
    <w:rsid w:val="00C00A41"/>
  </w:style>
  <w:style w:type="character" w:customStyle="1" w:styleId="WW8Num16z3">
    <w:name w:val="WW8Num16z3"/>
    <w:rsid w:val="00C00A41"/>
  </w:style>
  <w:style w:type="character" w:customStyle="1" w:styleId="WW8Num16z4">
    <w:name w:val="WW8Num16z4"/>
    <w:rsid w:val="00C00A41"/>
  </w:style>
  <w:style w:type="character" w:customStyle="1" w:styleId="WW8Num16z5">
    <w:name w:val="WW8Num16z5"/>
    <w:rsid w:val="00C00A41"/>
  </w:style>
  <w:style w:type="character" w:customStyle="1" w:styleId="WW8Num16z6">
    <w:name w:val="WW8Num16z6"/>
    <w:rsid w:val="00C00A41"/>
  </w:style>
  <w:style w:type="character" w:customStyle="1" w:styleId="WW8Num16z7">
    <w:name w:val="WW8Num16z7"/>
    <w:rsid w:val="00C00A41"/>
  </w:style>
  <w:style w:type="character" w:customStyle="1" w:styleId="WW8Num16z8">
    <w:name w:val="WW8Num16z8"/>
    <w:rsid w:val="00C00A41"/>
  </w:style>
  <w:style w:type="character" w:customStyle="1" w:styleId="WW8Num17z0">
    <w:name w:val="WW8Num17z0"/>
    <w:rsid w:val="00C00A41"/>
    <w:rPr>
      <w:rFonts w:ascii="Times New Roman" w:hAnsi="Times New Roman" w:cs="Times New Roman"/>
      <w:lang w:val="ru-RU"/>
    </w:rPr>
  </w:style>
  <w:style w:type="character" w:customStyle="1" w:styleId="WW8Num17z1">
    <w:name w:val="WW8Num17z1"/>
    <w:rsid w:val="00C00A41"/>
  </w:style>
  <w:style w:type="character" w:customStyle="1" w:styleId="WW8Num17z2">
    <w:name w:val="WW8Num17z2"/>
    <w:rsid w:val="00C00A41"/>
  </w:style>
  <w:style w:type="character" w:customStyle="1" w:styleId="WW8Num17z3">
    <w:name w:val="WW8Num17z3"/>
    <w:rsid w:val="00C00A41"/>
  </w:style>
  <w:style w:type="character" w:customStyle="1" w:styleId="WW8Num17z4">
    <w:name w:val="WW8Num17z4"/>
    <w:rsid w:val="00C00A41"/>
  </w:style>
  <w:style w:type="character" w:customStyle="1" w:styleId="WW8Num17z5">
    <w:name w:val="WW8Num17z5"/>
    <w:rsid w:val="00C00A41"/>
  </w:style>
  <w:style w:type="character" w:customStyle="1" w:styleId="WW8Num17z6">
    <w:name w:val="WW8Num17z6"/>
    <w:rsid w:val="00C00A41"/>
  </w:style>
  <w:style w:type="character" w:customStyle="1" w:styleId="WW8Num17z7">
    <w:name w:val="WW8Num17z7"/>
    <w:rsid w:val="00C00A41"/>
  </w:style>
  <w:style w:type="character" w:customStyle="1" w:styleId="WW8Num17z8">
    <w:name w:val="WW8Num17z8"/>
    <w:rsid w:val="00C00A41"/>
  </w:style>
  <w:style w:type="character" w:customStyle="1" w:styleId="21">
    <w:name w:val="Основной шрифт абзаца2"/>
    <w:rsid w:val="00C00A41"/>
  </w:style>
  <w:style w:type="character" w:customStyle="1" w:styleId="WW8Num3z1">
    <w:name w:val="WW8Num3z1"/>
    <w:rsid w:val="00C00A41"/>
  </w:style>
  <w:style w:type="character" w:customStyle="1" w:styleId="WW8Num3z2">
    <w:name w:val="WW8Num3z2"/>
    <w:rsid w:val="00C00A41"/>
  </w:style>
  <w:style w:type="character" w:customStyle="1" w:styleId="WW8Num3z3">
    <w:name w:val="WW8Num3z3"/>
    <w:rsid w:val="00C00A41"/>
  </w:style>
  <w:style w:type="character" w:customStyle="1" w:styleId="WW8Num3z4">
    <w:name w:val="WW8Num3z4"/>
    <w:rsid w:val="00C00A41"/>
  </w:style>
  <w:style w:type="character" w:customStyle="1" w:styleId="WW8Num3z5">
    <w:name w:val="WW8Num3z5"/>
    <w:rsid w:val="00C00A41"/>
  </w:style>
  <w:style w:type="character" w:customStyle="1" w:styleId="WW8Num3z6">
    <w:name w:val="WW8Num3z6"/>
    <w:rsid w:val="00C00A41"/>
  </w:style>
  <w:style w:type="character" w:customStyle="1" w:styleId="WW8Num3z7">
    <w:name w:val="WW8Num3z7"/>
    <w:rsid w:val="00C00A41"/>
  </w:style>
  <w:style w:type="character" w:customStyle="1" w:styleId="WW8Num3z8">
    <w:name w:val="WW8Num3z8"/>
    <w:rsid w:val="00C00A41"/>
  </w:style>
  <w:style w:type="character" w:customStyle="1" w:styleId="WW8Num18z0">
    <w:name w:val="WW8Num18z0"/>
    <w:rsid w:val="00C00A41"/>
  </w:style>
  <w:style w:type="character" w:customStyle="1" w:styleId="WW8Num18z1">
    <w:name w:val="WW8Num18z1"/>
    <w:rsid w:val="00C00A41"/>
  </w:style>
  <w:style w:type="character" w:customStyle="1" w:styleId="WW8Num18z2">
    <w:name w:val="WW8Num18z2"/>
    <w:rsid w:val="00C00A41"/>
  </w:style>
  <w:style w:type="character" w:customStyle="1" w:styleId="WW8Num18z3">
    <w:name w:val="WW8Num18z3"/>
    <w:rsid w:val="00C00A41"/>
  </w:style>
  <w:style w:type="character" w:customStyle="1" w:styleId="WW8Num18z4">
    <w:name w:val="WW8Num18z4"/>
    <w:rsid w:val="00C00A41"/>
  </w:style>
  <w:style w:type="character" w:customStyle="1" w:styleId="WW8Num18z5">
    <w:name w:val="WW8Num18z5"/>
    <w:rsid w:val="00C00A41"/>
  </w:style>
  <w:style w:type="character" w:customStyle="1" w:styleId="WW8Num18z6">
    <w:name w:val="WW8Num18z6"/>
    <w:rsid w:val="00C00A41"/>
  </w:style>
  <w:style w:type="character" w:customStyle="1" w:styleId="WW8Num18z7">
    <w:name w:val="WW8Num18z7"/>
    <w:rsid w:val="00C00A41"/>
  </w:style>
  <w:style w:type="character" w:customStyle="1" w:styleId="WW8Num18z8">
    <w:name w:val="WW8Num18z8"/>
    <w:rsid w:val="00C00A41"/>
  </w:style>
  <w:style w:type="character" w:customStyle="1" w:styleId="WW8Num19z0">
    <w:name w:val="WW8Num19z0"/>
    <w:rsid w:val="00C00A41"/>
  </w:style>
  <w:style w:type="character" w:customStyle="1" w:styleId="WW8Num19z1">
    <w:name w:val="WW8Num19z1"/>
    <w:rsid w:val="00C00A41"/>
  </w:style>
  <w:style w:type="character" w:customStyle="1" w:styleId="WW8Num19z2">
    <w:name w:val="WW8Num19z2"/>
    <w:rsid w:val="00C00A41"/>
  </w:style>
  <w:style w:type="character" w:customStyle="1" w:styleId="WW8Num19z3">
    <w:name w:val="WW8Num19z3"/>
    <w:rsid w:val="00C00A41"/>
  </w:style>
  <w:style w:type="character" w:customStyle="1" w:styleId="WW8Num19z4">
    <w:name w:val="WW8Num19z4"/>
    <w:rsid w:val="00C00A41"/>
  </w:style>
  <w:style w:type="character" w:customStyle="1" w:styleId="WW8Num19z5">
    <w:name w:val="WW8Num19z5"/>
    <w:rsid w:val="00C00A41"/>
  </w:style>
  <w:style w:type="character" w:customStyle="1" w:styleId="WW8Num19z6">
    <w:name w:val="WW8Num19z6"/>
    <w:rsid w:val="00C00A41"/>
  </w:style>
  <w:style w:type="character" w:customStyle="1" w:styleId="WW8Num19z7">
    <w:name w:val="WW8Num19z7"/>
    <w:rsid w:val="00C00A41"/>
  </w:style>
  <w:style w:type="character" w:customStyle="1" w:styleId="WW8Num19z8">
    <w:name w:val="WW8Num19z8"/>
    <w:rsid w:val="00C00A41"/>
  </w:style>
  <w:style w:type="character" w:customStyle="1" w:styleId="WW8Num20z0">
    <w:name w:val="WW8Num20z0"/>
    <w:rsid w:val="00C00A41"/>
  </w:style>
  <w:style w:type="character" w:customStyle="1" w:styleId="WW8Num20z1">
    <w:name w:val="WW8Num20z1"/>
    <w:rsid w:val="00C00A41"/>
  </w:style>
  <w:style w:type="character" w:customStyle="1" w:styleId="WW8Num20z2">
    <w:name w:val="WW8Num20z2"/>
    <w:rsid w:val="00C00A41"/>
  </w:style>
  <w:style w:type="character" w:customStyle="1" w:styleId="WW8Num20z3">
    <w:name w:val="WW8Num20z3"/>
    <w:rsid w:val="00C00A41"/>
  </w:style>
  <w:style w:type="character" w:customStyle="1" w:styleId="WW8Num20z4">
    <w:name w:val="WW8Num20z4"/>
    <w:rsid w:val="00C00A41"/>
  </w:style>
  <w:style w:type="character" w:customStyle="1" w:styleId="WW8Num20z5">
    <w:name w:val="WW8Num20z5"/>
    <w:rsid w:val="00C00A41"/>
  </w:style>
  <w:style w:type="character" w:customStyle="1" w:styleId="WW8Num20z6">
    <w:name w:val="WW8Num20z6"/>
    <w:rsid w:val="00C00A41"/>
  </w:style>
  <w:style w:type="character" w:customStyle="1" w:styleId="WW8Num20z7">
    <w:name w:val="WW8Num20z7"/>
    <w:rsid w:val="00C00A41"/>
  </w:style>
  <w:style w:type="character" w:customStyle="1" w:styleId="WW8Num20z8">
    <w:name w:val="WW8Num20z8"/>
    <w:rsid w:val="00C00A41"/>
  </w:style>
  <w:style w:type="character" w:customStyle="1" w:styleId="WW8Num21z0">
    <w:name w:val="WW8Num21z0"/>
    <w:rsid w:val="00C00A41"/>
  </w:style>
  <w:style w:type="character" w:customStyle="1" w:styleId="WW8Num21z1">
    <w:name w:val="WW8Num21z1"/>
    <w:rsid w:val="00C00A41"/>
  </w:style>
  <w:style w:type="character" w:customStyle="1" w:styleId="WW8Num21z2">
    <w:name w:val="WW8Num21z2"/>
    <w:rsid w:val="00C00A41"/>
  </w:style>
  <w:style w:type="character" w:customStyle="1" w:styleId="WW8Num21z3">
    <w:name w:val="WW8Num21z3"/>
    <w:rsid w:val="00C00A41"/>
  </w:style>
  <w:style w:type="character" w:customStyle="1" w:styleId="WW8Num21z4">
    <w:name w:val="WW8Num21z4"/>
    <w:rsid w:val="00C00A41"/>
  </w:style>
  <w:style w:type="character" w:customStyle="1" w:styleId="WW8Num21z5">
    <w:name w:val="WW8Num21z5"/>
    <w:rsid w:val="00C00A41"/>
  </w:style>
  <w:style w:type="character" w:customStyle="1" w:styleId="WW8Num21z6">
    <w:name w:val="WW8Num21z6"/>
    <w:rsid w:val="00C00A41"/>
  </w:style>
  <w:style w:type="character" w:customStyle="1" w:styleId="WW8Num21z7">
    <w:name w:val="WW8Num21z7"/>
    <w:rsid w:val="00C00A41"/>
  </w:style>
  <w:style w:type="character" w:customStyle="1" w:styleId="WW8Num21z8">
    <w:name w:val="WW8Num21z8"/>
    <w:rsid w:val="00C00A41"/>
  </w:style>
  <w:style w:type="character" w:customStyle="1" w:styleId="WW8Num22z0">
    <w:name w:val="WW8Num22z0"/>
    <w:rsid w:val="00C00A41"/>
  </w:style>
  <w:style w:type="character" w:customStyle="1" w:styleId="WW8Num22z1">
    <w:name w:val="WW8Num22z1"/>
    <w:rsid w:val="00C00A41"/>
  </w:style>
  <w:style w:type="character" w:customStyle="1" w:styleId="WW8Num22z2">
    <w:name w:val="WW8Num22z2"/>
    <w:rsid w:val="00C00A41"/>
  </w:style>
  <w:style w:type="character" w:customStyle="1" w:styleId="WW8Num22z3">
    <w:name w:val="WW8Num22z3"/>
    <w:rsid w:val="00C00A41"/>
  </w:style>
  <w:style w:type="character" w:customStyle="1" w:styleId="WW8Num22z4">
    <w:name w:val="WW8Num22z4"/>
    <w:rsid w:val="00C00A41"/>
  </w:style>
  <w:style w:type="character" w:customStyle="1" w:styleId="WW8Num22z5">
    <w:name w:val="WW8Num22z5"/>
    <w:rsid w:val="00C00A41"/>
  </w:style>
  <w:style w:type="character" w:customStyle="1" w:styleId="WW8Num22z6">
    <w:name w:val="WW8Num22z6"/>
    <w:rsid w:val="00C00A41"/>
  </w:style>
  <w:style w:type="character" w:customStyle="1" w:styleId="WW8Num22z7">
    <w:name w:val="WW8Num22z7"/>
    <w:rsid w:val="00C00A41"/>
  </w:style>
  <w:style w:type="character" w:customStyle="1" w:styleId="WW8Num22z8">
    <w:name w:val="WW8Num22z8"/>
    <w:rsid w:val="00C00A41"/>
  </w:style>
  <w:style w:type="character" w:customStyle="1" w:styleId="WW8Num23z0">
    <w:name w:val="WW8Num23z0"/>
    <w:rsid w:val="00C00A41"/>
    <w:rPr>
      <w:rFonts w:ascii="Symbol" w:hAnsi="Symbol" w:cs="Symbol"/>
      <w:sz w:val="28"/>
      <w:szCs w:val="28"/>
      <w:lang w:val="ru-RU"/>
    </w:rPr>
  </w:style>
  <w:style w:type="character" w:customStyle="1" w:styleId="WW8Num23z1">
    <w:name w:val="WW8Num23z1"/>
    <w:rsid w:val="00C00A41"/>
    <w:rPr>
      <w:rFonts w:ascii="Courier New" w:hAnsi="Courier New" w:cs="Courier New"/>
      <w:sz w:val="20"/>
    </w:rPr>
  </w:style>
  <w:style w:type="character" w:customStyle="1" w:styleId="WW8Num23z2">
    <w:name w:val="WW8Num23z2"/>
    <w:rsid w:val="00C00A41"/>
    <w:rPr>
      <w:rFonts w:ascii="Wingdings" w:hAnsi="Wingdings" w:cs="Wingdings"/>
      <w:sz w:val="20"/>
    </w:rPr>
  </w:style>
  <w:style w:type="character" w:customStyle="1" w:styleId="11">
    <w:name w:val="Основной шрифт абзаца1"/>
    <w:rsid w:val="00C00A41"/>
  </w:style>
  <w:style w:type="character" w:customStyle="1" w:styleId="WW8Num23z3">
    <w:name w:val="WW8Num23z3"/>
    <w:rsid w:val="00C00A41"/>
  </w:style>
  <w:style w:type="character" w:customStyle="1" w:styleId="WW8Num23z4">
    <w:name w:val="WW8Num23z4"/>
    <w:rsid w:val="00C00A41"/>
  </w:style>
  <w:style w:type="character" w:customStyle="1" w:styleId="WW8Num23z5">
    <w:name w:val="WW8Num23z5"/>
    <w:rsid w:val="00C00A41"/>
  </w:style>
  <w:style w:type="character" w:customStyle="1" w:styleId="WW8Num23z6">
    <w:name w:val="WW8Num23z6"/>
    <w:rsid w:val="00C00A41"/>
  </w:style>
  <w:style w:type="character" w:customStyle="1" w:styleId="WW8Num23z7">
    <w:name w:val="WW8Num23z7"/>
    <w:rsid w:val="00C00A41"/>
  </w:style>
  <w:style w:type="character" w:customStyle="1" w:styleId="WW8Num23z8">
    <w:name w:val="WW8Num23z8"/>
    <w:rsid w:val="00C00A41"/>
  </w:style>
  <w:style w:type="character" w:customStyle="1" w:styleId="WW8Num24z0">
    <w:name w:val="WW8Num24z0"/>
    <w:rsid w:val="00C00A41"/>
  </w:style>
  <w:style w:type="character" w:customStyle="1" w:styleId="WW8Num24z1">
    <w:name w:val="WW8Num24z1"/>
    <w:rsid w:val="00C00A41"/>
  </w:style>
  <w:style w:type="character" w:customStyle="1" w:styleId="WW8Num24z2">
    <w:name w:val="WW8Num24z2"/>
    <w:rsid w:val="00C00A41"/>
  </w:style>
  <w:style w:type="character" w:customStyle="1" w:styleId="WW8Num24z3">
    <w:name w:val="WW8Num24z3"/>
    <w:rsid w:val="00C00A41"/>
  </w:style>
  <w:style w:type="character" w:customStyle="1" w:styleId="WW8Num24z4">
    <w:name w:val="WW8Num24z4"/>
    <w:rsid w:val="00C00A41"/>
  </w:style>
  <w:style w:type="character" w:customStyle="1" w:styleId="WW8Num24z5">
    <w:name w:val="WW8Num24z5"/>
    <w:rsid w:val="00C00A41"/>
  </w:style>
  <w:style w:type="character" w:customStyle="1" w:styleId="WW8Num24z6">
    <w:name w:val="WW8Num24z6"/>
    <w:rsid w:val="00C00A41"/>
  </w:style>
  <w:style w:type="character" w:customStyle="1" w:styleId="WW8Num24z7">
    <w:name w:val="WW8Num24z7"/>
    <w:rsid w:val="00C00A41"/>
  </w:style>
  <w:style w:type="character" w:customStyle="1" w:styleId="WW8Num24z8">
    <w:name w:val="WW8Num24z8"/>
    <w:rsid w:val="00C00A41"/>
  </w:style>
  <w:style w:type="character" w:styleId="af1">
    <w:name w:val="Strong"/>
    <w:uiPriority w:val="22"/>
    <w:qFormat/>
    <w:rsid w:val="00C00A41"/>
    <w:rPr>
      <w:b/>
      <w:bCs/>
    </w:rPr>
  </w:style>
  <w:style w:type="character" w:styleId="af2">
    <w:name w:val="Emphasis"/>
    <w:uiPriority w:val="20"/>
    <w:qFormat/>
    <w:rsid w:val="00C00A41"/>
    <w:rPr>
      <w:i/>
      <w:iCs/>
    </w:rPr>
  </w:style>
  <w:style w:type="character" w:customStyle="1" w:styleId="af3">
    <w:name w:val="Маркеры списка"/>
    <w:rsid w:val="00C00A41"/>
    <w:rPr>
      <w:rFonts w:ascii="OpenSymbol" w:eastAsia="OpenSymbol" w:hAnsi="OpenSymbol" w:cs="OpenSymbol"/>
    </w:rPr>
  </w:style>
  <w:style w:type="character" w:customStyle="1" w:styleId="31">
    <w:name w:val="Основной шрифт абзаца3"/>
    <w:rsid w:val="00C00A41"/>
  </w:style>
  <w:style w:type="character" w:customStyle="1" w:styleId="22">
    <w:name w:val="Основной текст (2)_"/>
    <w:rsid w:val="00C00A41"/>
    <w:rPr>
      <w:rFonts w:ascii="Times New Roman" w:eastAsia="Times New Roman" w:hAnsi="Times New Roman" w:cs="Times New Roman"/>
      <w:highlight w:val="white"/>
    </w:rPr>
  </w:style>
  <w:style w:type="character" w:customStyle="1" w:styleId="2105pt">
    <w:name w:val="Основной текст (2) + 10;5 pt;Курсив"/>
    <w:rsid w:val="00C00A41"/>
    <w:rPr>
      <w:rFonts w:ascii="Times New Roman" w:eastAsia="Times New Roman" w:hAnsi="Times New Roman" w:cs="Times New Roman"/>
      <w:i/>
      <w:iCs/>
      <w:caps w:val="0"/>
      <w:smallCaps w:val="0"/>
      <w:color w:val="000000"/>
      <w:spacing w:val="0"/>
      <w:w w:val="100"/>
      <w:sz w:val="21"/>
      <w:szCs w:val="21"/>
      <w:highlight w:val="white"/>
      <w:lang w:val="ru-RU" w:bidi="ru-RU"/>
    </w:rPr>
  </w:style>
  <w:style w:type="character" w:customStyle="1" w:styleId="2105pt0">
    <w:name w:val="Основной текст (2) + 10;5 pt"/>
    <w:rsid w:val="00C00A41"/>
    <w:rPr>
      <w:rFonts w:ascii="Times New Roman" w:eastAsia="Times New Roman" w:hAnsi="Times New Roman" w:cs="Times New Roman"/>
      <w:i w:val="0"/>
      <w:iCs w:val="0"/>
      <w:caps w:val="0"/>
      <w:smallCaps w:val="0"/>
      <w:color w:val="000000"/>
      <w:spacing w:val="0"/>
      <w:w w:val="100"/>
      <w:sz w:val="21"/>
      <w:szCs w:val="21"/>
      <w:highlight w:val="white"/>
      <w:lang w:val="ru-RU" w:bidi="ru-RU"/>
    </w:rPr>
  </w:style>
  <w:style w:type="character" w:customStyle="1" w:styleId="af4">
    <w:name w:val="Символ нумерации"/>
    <w:rsid w:val="00C00A41"/>
  </w:style>
  <w:style w:type="character" w:customStyle="1" w:styleId="st1">
    <w:name w:val="st1"/>
    <w:basedOn w:val="31"/>
    <w:rsid w:val="00C00A41"/>
  </w:style>
  <w:style w:type="character" w:customStyle="1" w:styleId="ListLabel56">
    <w:name w:val="ListLabel 56"/>
    <w:rsid w:val="00C00A41"/>
    <w:rPr>
      <w:rFonts w:ascii="Segoe UI" w:hAnsi="Segoe UI" w:cs="Symbol"/>
      <w:sz w:val="23"/>
    </w:rPr>
  </w:style>
  <w:style w:type="character" w:customStyle="1" w:styleId="ListLabel57">
    <w:name w:val="ListLabel 57"/>
    <w:rsid w:val="00C00A41"/>
    <w:rPr>
      <w:rFonts w:cs="Symbol"/>
      <w:sz w:val="20"/>
    </w:rPr>
  </w:style>
  <w:style w:type="character" w:customStyle="1" w:styleId="ListLabel58">
    <w:name w:val="ListLabel 58"/>
    <w:rsid w:val="00C00A41"/>
    <w:rPr>
      <w:rFonts w:cs="Symbol"/>
      <w:sz w:val="20"/>
    </w:rPr>
  </w:style>
  <w:style w:type="character" w:customStyle="1" w:styleId="ListLabel59">
    <w:name w:val="ListLabel 59"/>
    <w:rsid w:val="00C00A41"/>
    <w:rPr>
      <w:rFonts w:cs="Symbol"/>
      <w:sz w:val="20"/>
    </w:rPr>
  </w:style>
  <w:style w:type="character" w:customStyle="1" w:styleId="ListLabel60">
    <w:name w:val="ListLabel 60"/>
    <w:rsid w:val="00C00A41"/>
    <w:rPr>
      <w:rFonts w:cs="Symbol"/>
      <w:sz w:val="20"/>
    </w:rPr>
  </w:style>
  <w:style w:type="character" w:customStyle="1" w:styleId="ListLabel61">
    <w:name w:val="ListLabel 61"/>
    <w:rsid w:val="00C00A41"/>
    <w:rPr>
      <w:rFonts w:cs="Symbol"/>
      <w:sz w:val="20"/>
    </w:rPr>
  </w:style>
  <w:style w:type="character" w:customStyle="1" w:styleId="ListLabel62">
    <w:name w:val="ListLabel 62"/>
    <w:rsid w:val="00C00A41"/>
    <w:rPr>
      <w:rFonts w:cs="Symbol"/>
      <w:sz w:val="20"/>
    </w:rPr>
  </w:style>
  <w:style w:type="character" w:customStyle="1" w:styleId="ListLabel63">
    <w:name w:val="ListLabel 63"/>
    <w:rsid w:val="00C00A41"/>
    <w:rPr>
      <w:rFonts w:cs="Symbol"/>
      <w:sz w:val="20"/>
    </w:rPr>
  </w:style>
  <w:style w:type="character" w:customStyle="1" w:styleId="ListLabel64">
    <w:name w:val="ListLabel 64"/>
    <w:rsid w:val="00C00A41"/>
    <w:rPr>
      <w:rFonts w:cs="Symbol"/>
      <w:sz w:val="20"/>
    </w:rPr>
  </w:style>
  <w:style w:type="character" w:customStyle="1" w:styleId="WW8Num2z2">
    <w:name w:val="WW8Num2z2"/>
    <w:rsid w:val="00C00A41"/>
  </w:style>
  <w:style w:type="character" w:customStyle="1" w:styleId="WW8Num2z3">
    <w:name w:val="WW8Num2z3"/>
    <w:rsid w:val="00C00A41"/>
  </w:style>
  <w:style w:type="character" w:customStyle="1" w:styleId="WW8Num2z4">
    <w:name w:val="WW8Num2z4"/>
    <w:rsid w:val="00C00A41"/>
  </w:style>
  <w:style w:type="character" w:customStyle="1" w:styleId="WW8Num2z5">
    <w:name w:val="WW8Num2z5"/>
    <w:rsid w:val="00C00A41"/>
  </w:style>
  <w:style w:type="character" w:customStyle="1" w:styleId="WW8Num2z6">
    <w:name w:val="WW8Num2z6"/>
    <w:rsid w:val="00C00A41"/>
  </w:style>
  <w:style w:type="character" w:customStyle="1" w:styleId="WW8Num2z7">
    <w:name w:val="WW8Num2z7"/>
    <w:rsid w:val="00C00A41"/>
  </w:style>
  <w:style w:type="character" w:customStyle="1" w:styleId="WW8Num2z8">
    <w:name w:val="WW8Num2z8"/>
    <w:rsid w:val="00C00A41"/>
  </w:style>
  <w:style w:type="character" w:customStyle="1" w:styleId="ListLabel2">
    <w:name w:val="ListLabel 2"/>
    <w:rsid w:val="00C00A41"/>
    <w:rPr>
      <w:rFonts w:ascii="Times New Roman" w:hAnsi="Times New Roman" w:cs="Symbol"/>
      <w:sz w:val="28"/>
    </w:rPr>
  </w:style>
  <w:style w:type="character" w:customStyle="1" w:styleId="ListLabel3">
    <w:name w:val="ListLabel 3"/>
    <w:rsid w:val="00C00A41"/>
    <w:rPr>
      <w:rFonts w:cs="Courier New"/>
      <w:sz w:val="20"/>
    </w:rPr>
  </w:style>
  <w:style w:type="character" w:customStyle="1" w:styleId="ListLabel4">
    <w:name w:val="ListLabel 4"/>
    <w:rsid w:val="00C00A41"/>
    <w:rPr>
      <w:rFonts w:cs="Wingdings"/>
      <w:sz w:val="20"/>
    </w:rPr>
  </w:style>
  <w:style w:type="character" w:customStyle="1" w:styleId="ListLabel5">
    <w:name w:val="ListLabel 5"/>
    <w:rsid w:val="00C00A41"/>
    <w:rPr>
      <w:rFonts w:cs="Wingdings"/>
      <w:sz w:val="20"/>
    </w:rPr>
  </w:style>
  <w:style w:type="character" w:customStyle="1" w:styleId="ListLabel6">
    <w:name w:val="ListLabel 6"/>
    <w:rsid w:val="00C00A41"/>
    <w:rPr>
      <w:rFonts w:cs="Wingdings"/>
      <w:sz w:val="20"/>
    </w:rPr>
  </w:style>
  <w:style w:type="character" w:customStyle="1" w:styleId="ListLabel7">
    <w:name w:val="ListLabel 7"/>
    <w:rsid w:val="00C00A41"/>
    <w:rPr>
      <w:rFonts w:cs="Wingdings"/>
      <w:sz w:val="20"/>
    </w:rPr>
  </w:style>
  <w:style w:type="character" w:customStyle="1" w:styleId="ListLabel8">
    <w:name w:val="ListLabel 8"/>
    <w:rsid w:val="00C00A41"/>
    <w:rPr>
      <w:rFonts w:cs="Wingdings"/>
      <w:sz w:val="20"/>
    </w:rPr>
  </w:style>
  <w:style w:type="character" w:customStyle="1" w:styleId="ListLabel9">
    <w:name w:val="ListLabel 9"/>
    <w:rsid w:val="00C00A41"/>
    <w:rPr>
      <w:rFonts w:cs="Wingdings"/>
      <w:sz w:val="20"/>
    </w:rPr>
  </w:style>
  <w:style w:type="character" w:customStyle="1" w:styleId="ListLabel10">
    <w:name w:val="ListLabel 10"/>
    <w:rsid w:val="00C00A41"/>
    <w:rPr>
      <w:rFonts w:cs="Wingdings"/>
      <w:sz w:val="20"/>
    </w:rPr>
  </w:style>
  <w:style w:type="character" w:customStyle="1" w:styleId="af5">
    <w:name w:val="Символ сноски"/>
    <w:rsid w:val="00C00A41"/>
    <w:rPr>
      <w:vertAlign w:val="superscript"/>
    </w:rPr>
  </w:style>
  <w:style w:type="character" w:customStyle="1" w:styleId="12">
    <w:name w:val="Знак сноски1"/>
    <w:rsid w:val="00C00A41"/>
    <w:rPr>
      <w:vertAlign w:val="superscript"/>
    </w:rPr>
  </w:style>
  <w:style w:type="character" w:customStyle="1" w:styleId="af6">
    <w:name w:val="Символ концевой сноски"/>
    <w:rsid w:val="00C00A41"/>
    <w:rPr>
      <w:vertAlign w:val="superscript"/>
    </w:rPr>
  </w:style>
  <w:style w:type="character" w:customStyle="1" w:styleId="WW-">
    <w:name w:val="WW-Символ концевой сноски"/>
    <w:rsid w:val="00C00A41"/>
  </w:style>
  <w:style w:type="character" w:customStyle="1" w:styleId="af7">
    <w:name w:val="Верхний колонтитул Знак"/>
    <w:uiPriority w:val="99"/>
    <w:rsid w:val="00C00A41"/>
    <w:rPr>
      <w:rFonts w:ascii="Liberation Serif" w:eastAsia="SimSun" w:hAnsi="Liberation Serif" w:cs="Mangal"/>
      <w:kern w:val="2"/>
      <w:sz w:val="24"/>
      <w:szCs w:val="21"/>
      <w:lang w:val="en-US" w:eastAsia="zh-CN" w:bidi="hi-IN"/>
    </w:rPr>
  </w:style>
  <w:style w:type="paragraph" w:styleId="af8">
    <w:name w:val="List"/>
    <w:basedOn w:val="a1"/>
    <w:rsid w:val="00C00A41"/>
  </w:style>
  <w:style w:type="paragraph" w:styleId="af9">
    <w:name w:val="caption"/>
    <w:basedOn w:val="a"/>
    <w:qFormat/>
    <w:rsid w:val="00C00A41"/>
    <w:pPr>
      <w:suppressLineNumbers/>
      <w:suppressAutoHyphens/>
      <w:spacing w:before="120" w:after="120" w:line="240" w:lineRule="auto"/>
    </w:pPr>
    <w:rPr>
      <w:rFonts w:ascii="Liberation Serif" w:eastAsia="SimSun" w:hAnsi="Liberation Serif" w:cs="Mangal"/>
      <w:i/>
      <w:iCs/>
      <w:kern w:val="2"/>
      <w:sz w:val="24"/>
      <w:szCs w:val="24"/>
      <w:lang w:val="en-US" w:eastAsia="zh-CN" w:bidi="hi-IN"/>
    </w:rPr>
  </w:style>
  <w:style w:type="paragraph" w:customStyle="1" w:styleId="32">
    <w:name w:val="Указатель3"/>
    <w:basedOn w:val="a"/>
    <w:rsid w:val="00C00A41"/>
    <w:pPr>
      <w:suppressLineNumbers/>
      <w:suppressAutoHyphens/>
      <w:spacing w:after="0" w:line="240" w:lineRule="auto"/>
    </w:pPr>
    <w:rPr>
      <w:rFonts w:ascii="Liberation Serif" w:eastAsia="SimSun" w:hAnsi="Liberation Serif" w:cs="Mangal"/>
      <w:kern w:val="2"/>
      <w:sz w:val="24"/>
      <w:szCs w:val="24"/>
      <w:lang w:val="en-US" w:eastAsia="zh-CN" w:bidi="hi-IN"/>
    </w:rPr>
  </w:style>
  <w:style w:type="paragraph" w:customStyle="1" w:styleId="23">
    <w:name w:val="Название объекта2"/>
    <w:basedOn w:val="a"/>
    <w:rsid w:val="00C00A41"/>
    <w:pPr>
      <w:suppressLineNumbers/>
      <w:suppressAutoHyphens/>
      <w:spacing w:before="120" w:after="120" w:line="240" w:lineRule="auto"/>
    </w:pPr>
    <w:rPr>
      <w:rFonts w:ascii="Liberation Serif" w:eastAsia="SimSun" w:hAnsi="Liberation Serif" w:cs="Mangal"/>
      <w:i/>
      <w:iCs/>
      <w:kern w:val="2"/>
      <w:sz w:val="24"/>
      <w:szCs w:val="24"/>
      <w:lang w:val="en-US" w:eastAsia="zh-CN" w:bidi="hi-IN"/>
    </w:rPr>
  </w:style>
  <w:style w:type="paragraph" w:customStyle="1" w:styleId="24">
    <w:name w:val="Указатель2"/>
    <w:basedOn w:val="a"/>
    <w:rsid w:val="00C00A41"/>
    <w:pPr>
      <w:suppressLineNumbers/>
      <w:suppressAutoHyphens/>
      <w:spacing w:after="0" w:line="240" w:lineRule="auto"/>
    </w:pPr>
    <w:rPr>
      <w:rFonts w:ascii="Liberation Serif" w:eastAsia="SimSun" w:hAnsi="Liberation Serif" w:cs="Mangal"/>
      <w:kern w:val="2"/>
      <w:sz w:val="24"/>
      <w:szCs w:val="24"/>
      <w:lang w:val="en-US" w:eastAsia="zh-CN" w:bidi="hi-IN"/>
    </w:rPr>
  </w:style>
  <w:style w:type="paragraph" w:customStyle="1" w:styleId="13">
    <w:name w:val="Название объекта1"/>
    <w:basedOn w:val="a"/>
    <w:rsid w:val="00C00A41"/>
    <w:pPr>
      <w:suppressLineNumbers/>
      <w:suppressAutoHyphens/>
      <w:spacing w:before="120" w:after="120" w:line="240" w:lineRule="auto"/>
    </w:pPr>
    <w:rPr>
      <w:rFonts w:ascii="Liberation Serif" w:eastAsia="SimSun" w:hAnsi="Liberation Serif" w:cs="Mangal"/>
      <w:i/>
      <w:iCs/>
      <w:kern w:val="2"/>
      <w:sz w:val="24"/>
      <w:szCs w:val="24"/>
      <w:lang w:val="en-US" w:eastAsia="zh-CN" w:bidi="hi-IN"/>
    </w:rPr>
  </w:style>
  <w:style w:type="paragraph" w:customStyle="1" w:styleId="14">
    <w:name w:val="Указатель1"/>
    <w:basedOn w:val="a"/>
    <w:rsid w:val="00C00A41"/>
    <w:pPr>
      <w:suppressLineNumbers/>
      <w:suppressAutoHyphens/>
      <w:spacing w:after="0" w:line="240" w:lineRule="auto"/>
    </w:pPr>
    <w:rPr>
      <w:rFonts w:ascii="Liberation Serif" w:eastAsia="SimSun" w:hAnsi="Liberation Serif" w:cs="Mangal"/>
      <w:kern w:val="2"/>
      <w:sz w:val="24"/>
      <w:szCs w:val="24"/>
      <w:lang w:val="en-US" w:eastAsia="zh-CN" w:bidi="hi-IN"/>
    </w:rPr>
  </w:style>
  <w:style w:type="paragraph" w:customStyle="1" w:styleId="15">
    <w:name w:val="Обычный (веб)1"/>
    <w:basedOn w:val="a"/>
    <w:rsid w:val="00C00A41"/>
    <w:pPr>
      <w:suppressAutoHyphens/>
      <w:spacing w:before="100" w:after="100" w:line="240" w:lineRule="auto"/>
    </w:pPr>
    <w:rPr>
      <w:rFonts w:ascii="Times New Roman" w:eastAsia="Times New Roman" w:hAnsi="Times New Roman" w:cs="Times New Roman"/>
      <w:kern w:val="2"/>
      <w:sz w:val="24"/>
      <w:szCs w:val="24"/>
      <w:lang w:val="en-US" w:eastAsia="zh-CN" w:bidi="hi-IN"/>
    </w:rPr>
  </w:style>
  <w:style w:type="paragraph" w:customStyle="1" w:styleId="afa">
    <w:name w:val="Содержимое таблицы"/>
    <w:basedOn w:val="a"/>
    <w:uiPriority w:val="99"/>
    <w:rsid w:val="00C00A41"/>
    <w:pPr>
      <w:suppressLineNumbers/>
      <w:suppressAutoHyphens/>
      <w:spacing w:after="0" w:line="240" w:lineRule="auto"/>
    </w:pPr>
    <w:rPr>
      <w:rFonts w:ascii="Liberation Serif" w:eastAsia="SimSun" w:hAnsi="Liberation Serif" w:cs="Mangal"/>
      <w:kern w:val="2"/>
      <w:sz w:val="24"/>
      <w:szCs w:val="24"/>
      <w:lang w:val="en-US" w:eastAsia="zh-CN" w:bidi="hi-IN"/>
    </w:rPr>
  </w:style>
  <w:style w:type="paragraph" w:customStyle="1" w:styleId="afb">
    <w:name w:val="Горизонтальная линия"/>
    <w:basedOn w:val="a"/>
    <w:next w:val="a1"/>
    <w:rsid w:val="00C00A41"/>
    <w:pPr>
      <w:suppressLineNumbers/>
      <w:pBdr>
        <w:top w:val="none" w:sz="0" w:space="0" w:color="000000"/>
        <w:left w:val="none" w:sz="0" w:space="0" w:color="000000"/>
        <w:bottom w:val="double" w:sz="1" w:space="0" w:color="808080"/>
        <w:right w:val="none" w:sz="0" w:space="0" w:color="000000"/>
      </w:pBdr>
      <w:suppressAutoHyphens/>
      <w:spacing w:after="283" w:line="240" w:lineRule="auto"/>
    </w:pPr>
    <w:rPr>
      <w:rFonts w:ascii="Liberation Serif" w:eastAsia="SimSun" w:hAnsi="Liberation Serif" w:cs="Mangal"/>
      <w:kern w:val="2"/>
      <w:sz w:val="12"/>
      <w:szCs w:val="12"/>
      <w:lang w:val="en-US" w:eastAsia="zh-CN" w:bidi="hi-IN"/>
    </w:rPr>
  </w:style>
  <w:style w:type="paragraph" w:customStyle="1" w:styleId="16">
    <w:name w:val="Заголовок №1"/>
    <w:basedOn w:val="a"/>
    <w:link w:val="17"/>
    <w:rsid w:val="00C00A41"/>
    <w:pPr>
      <w:widowControl w:val="0"/>
      <w:suppressAutoHyphens/>
      <w:spacing w:before="540" w:after="360" w:line="240" w:lineRule="auto"/>
      <w:jc w:val="both"/>
    </w:pPr>
    <w:rPr>
      <w:rFonts w:ascii="Times New Roman" w:eastAsia="Times New Roman" w:hAnsi="Times New Roman" w:cs="Times New Roman"/>
      <w:b/>
      <w:bCs/>
      <w:kern w:val="2"/>
      <w:sz w:val="24"/>
      <w:szCs w:val="24"/>
      <w:lang w:val="en-US" w:eastAsia="zh-CN" w:bidi="hi-IN"/>
    </w:rPr>
  </w:style>
  <w:style w:type="paragraph" w:customStyle="1" w:styleId="25">
    <w:name w:val="Основной текст (2)"/>
    <w:basedOn w:val="a"/>
    <w:rsid w:val="00C00A41"/>
    <w:pPr>
      <w:widowControl w:val="0"/>
      <w:suppressAutoHyphens/>
      <w:spacing w:after="0" w:line="274" w:lineRule="exact"/>
      <w:ind w:hanging="360"/>
      <w:jc w:val="both"/>
    </w:pPr>
    <w:rPr>
      <w:rFonts w:ascii="Times New Roman" w:eastAsia="Times New Roman" w:hAnsi="Times New Roman" w:cs="Times New Roman"/>
      <w:kern w:val="2"/>
      <w:sz w:val="24"/>
      <w:szCs w:val="24"/>
      <w:lang w:val="en-US" w:eastAsia="zh-CN" w:bidi="hi-IN"/>
    </w:rPr>
  </w:style>
  <w:style w:type="paragraph" w:styleId="afc">
    <w:name w:val="footer"/>
    <w:basedOn w:val="a"/>
    <w:link w:val="afd"/>
    <w:uiPriority w:val="99"/>
    <w:rsid w:val="00C00A41"/>
    <w:pPr>
      <w:suppressLineNumbers/>
      <w:tabs>
        <w:tab w:val="center" w:pos="4677"/>
        <w:tab w:val="right" w:pos="9355"/>
      </w:tabs>
      <w:suppressAutoHyphens/>
      <w:spacing w:after="0" w:line="240" w:lineRule="auto"/>
    </w:pPr>
    <w:rPr>
      <w:rFonts w:ascii="Liberation Serif" w:eastAsia="SimSun" w:hAnsi="Liberation Serif" w:cs="Mangal"/>
      <w:kern w:val="2"/>
      <w:sz w:val="24"/>
      <w:szCs w:val="24"/>
      <w:lang w:val="en-US" w:eastAsia="zh-CN" w:bidi="hi-IN"/>
    </w:rPr>
  </w:style>
  <w:style w:type="character" w:customStyle="1" w:styleId="afd">
    <w:name w:val="Нижний колонтитул Знак"/>
    <w:basedOn w:val="a2"/>
    <w:link w:val="afc"/>
    <w:uiPriority w:val="99"/>
    <w:rsid w:val="00C00A41"/>
    <w:rPr>
      <w:rFonts w:ascii="Liberation Serif" w:eastAsia="SimSun" w:hAnsi="Liberation Serif" w:cs="Mangal"/>
      <w:kern w:val="2"/>
      <w:sz w:val="24"/>
      <w:szCs w:val="24"/>
      <w:lang w:val="en-US" w:eastAsia="zh-CN" w:bidi="hi-IN"/>
    </w:rPr>
  </w:style>
  <w:style w:type="paragraph" w:customStyle="1" w:styleId="afe">
    <w:name w:val="Текст в заданном формате"/>
    <w:basedOn w:val="a"/>
    <w:rsid w:val="00C00A41"/>
    <w:pPr>
      <w:suppressAutoHyphens/>
      <w:spacing w:after="0" w:line="240" w:lineRule="auto"/>
    </w:pPr>
    <w:rPr>
      <w:rFonts w:ascii="Liberation Mono" w:eastAsia="NSimSun" w:hAnsi="Liberation Mono" w:cs="Liberation Mono"/>
      <w:kern w:val="2"/>
      <w:sz w:val="20"/>
      <w:szCs w:val="20"/>
      <w:lang w:val="en-US" w:eastAsia="zh-CN" w:bidi="hi-IN"/>
    </w:rPr>
  </w:style>
  <w:style w:type="paragraph" w:customStyle="1" w:styleId="aff">
    <w:name w:val="Заголовок таблицы"/>
    <w:basedOn w:val="afa"/>
    <w:rsid w:val="00C00A41"/>
    <w:pPr>
      <w:jc w:val="center"/>
    </w:pPr>
    <w:rPr>
      <w:b/>
      <w:bCs/>
    </w:rPr>
  </w:style>
  <w:style w:type="paragraph" w:customStyle="1" w:styleId="18">
    <w:name w:val="Абзац списка1"/>
    <w:basedOn w:val="a"/>
    <w:rsid w:val="00C00A41"/>
    <w:pPr>
      <w:suppressAutoHyphens/>
      <w:spacing w:line="240" w:lineRule="auto"/>
      <w:ind w:left="720"/>
      <w:contextualSpacing/>
    </w:pPr>
    <w:rPr>
      <w:rFonts w:ascii="Liberation Serif" w:eastAsia="SimSun" w:hAnsi="Liberation Serif" w:cs="Mangal"/>
      <w:kern w:val="2"/>
      <w:sz w:val="24"/>
      <w:szCs w:val="24"/>
      <w:lang w:val="en-US" w:eastAsia="zh-CN" w:bidi="hi-IN"/>
    </w:rPr>
  </w:style>
  <w:style w:type="paragraph" w:styleId="aff0">
    <w:name w:val="No Spacing"/>
    <w:uiPriority w:val="1"/>
    <w:qFormat/>
    <w:rsid w:val="00C00A41"/>
    <w:pPr>
      <w:suppressAutoHyphens/>
      <w:spacing w:after="0" w:line="240" w:lineRule="auto"/>
    </w:pPr>
    <w:rPr>
      <w:rFonts w:ascii="Calibri" w:eastAsia="Calibri" w:hAnsi="Calibri" w:cs="Calibri"/>
      <w:sz w:val="20"/>
      <w:szCs w:val="20"/>
      <w:lang w:eastAsia="zh-CN"/>
    </w:rPr>
  </w:style>
  <w:style w:type="paragraph" w:customStyle="1" w:styleId="131">
    <w:name w:val="Основной текст (13)1"/>
    <w:basedOn w:val="a"/>
    <w:rsid w:val="00C00A41"/>
    <w:pPr>
      <w:shd w:val="clear" w:color="auto" w:fill="FFFFFF"/>
      <w:suppressAutoHyphens/>
      <w:spacing w:before="420" w:after="180" w:line="360" w:lineRule="exact"/>
      <w:jc w:val="center"/>
    </w:pPr>
    <w:rPr>
      <w:rFonts w:ascii="Liberation Serif" w:eastAsia="SimSun" w:hAnsi="Liberation Serif" w:cs="Calibri"/>
      <w:kern w:val="2"/>
      <w:sz w:val="34"/>
      <w:szCs w:val="34"/>
      <w:lang w:val="en-US" w:eastAsia="zh-CN" w:bidi="hi-IN"/>
    </w:rPr>
  </w:style>
  <w:style w:type="paragraph" w:styleId="aff1">
    <w:name w:val="header"/>
    <w:basedOn w:val="a"/>
    <w:link w:val="19"/>
    <w:uiPriority w:val="99"/>
    <w:rsid w:val="00C00A41"/>
    <w:pPr>
      <w:tabs>
        <w:tab w:val="center" w:pos="4677"/>
        <w:tab w:val="right" w:pos="9355"/>
      </w:tabs>
      <w:suppressAutoHyphens/>
      <w:spacing w:after="0" w:line="240" w:lineRule="auto"/>
    </w:pPr>
    <w:rPr>
      <w:rFonts w:ascii="Liberation Serif" w:eastAsia="SimSun" w:hAnsi="Liberation Serif" w:cs="Mangal"/>
      <w:kern w:val="2"/>
      <w:sz w:val="24"/>
      <w:szCs w:val="21"/>
      <w:lang w:val="en-US" w:eastAsia="zh-CN" w:bidi="hi-IN"/>
    </w:rPr>
  </w:style>
  <w:style w:type="character" w:customStyle="1" w:styleId="19">
    <w:name w:val="Верхний колонтитул Знак1"/>
    <w:basedOn w:val="a2"/>
    <w:link w:val="aff1"/>
    <w:uiPriority w:val="99"/>
    <w:rsid w:val="00C00A41"/>
    <w:rPr>
      <w:rFonts w:ascii="Liberation Serif" w:eastAsia="SimSun" w:hAnsi="Liberation Serif" w:cs="Mangal"/>
      <w:kern w:val="2"/>
      <w:sz w:val="24"/>
      <w:szCs w:val="21"/>
      <w:lang w:val="en-US" w:eastAsia="zh-CN" w:bidi="hi-IN"/>
    </w:rPr>
  </w:style>
  <w:style w:type="paragraph" w:customStyle="1" w:styleId="c4">
    <w:name w:val="c4"/>
    <w:basedOn w:val="a"/>
    <w:rsid w:val="00C00A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2"/>
    <w:rsid w:val="00C00A41"/>
  </w:style>
  <w:style w:type="paragraph" w:customStyle="1" w:styleId="Default">
    <w:name w:val="Default"/>
    <w:rsid w:val="00C00A4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2"/>
    <w:rsid w:val="00C00A41"/>
    <w:rPr>
      <w:rFonts w:cs="Times New Roman"/>
    </w:rPr>
  </w:style>
  <w:style w:type="paragraph" w:customStyle="1" w:styleId="1a">
    <w:name w:val="Обычный1"/>
    <w:rsid w:val="00C00A41"/>
    <w:rPr>
      <w:rFonts w:ascii="Calibri" w:eastAsia="Calibri" w:hAnsi="Calibri" w:cs="Calibri"/>
      <w:lang w:eastAsia="ru-RU"/>
    </w:rPr>
  </w:style>
  <w:style w:type="paragraph" w:styleId="33">
    <w:name w:val="Body Text 3"/>
    <w:basedOn w:val="a"/>
    <w:link w:val="34"/>
    <w:uiPriority w:val="99"/>
    <w:semiHidden/>
    <w:unhideWhenUsed/>
    <w:rsid w:val="00C00A41"/>
    <w:pPr>
      <w:spacing w:after="120"/>
    </w:pPr>
    <w:rPr>
      <w:rFonts w:eastAsiaTheme="minorEastAsia"/>
      <w:sz w:val="16"/>
      <w:szCs w:val="16"/>
      <w:lang w:eastAsia="ru-RU"/>
    </w:rPr>
  </w:style>
  <w:style w:type="character" w:customStyle="1" w:styleId="34">
    <w:name w:val="Основной текст 3 Знак"/>
    <w:basedOn w:val="a2"/>
    <w:link w:val="33"/>
    <w:uiPriority w:val="99"/>
    <w:semiHidden/>
    <w:rsid w:val="00C00A41"/>
    <w:rPr>
      <w:rFonts w:eastAsiaTheme="minorEastAsia"/>
      <w:sz w:val="16"/>
      <w:szCs w:val="16"/>
      <w:lang w:eastAsia="ru-RU"/>
    </w:rPr>
  </w:style>
  <w:style w:type="character" w:customStyle="1" w:styleId="af0">
    <w:name w:val="Обычный (веб) Знак"/>
    <w:aliases w:val="Обычный (Web) Знак,Знак2 Знак Знак,Знак2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Web Знак"/>
    <w:link w:val="af"/>
    <w:uiPriority w:val="99"/>
    <w:locked/>
    <w:rsid w:val="00C00A41"/>
    <w:rPr>
      <w:rFonts w:ascii="Times New Roman" w:eastAsia="Times New Roman" w:hAnsi="Times New Roman" w:cs="Times New Roman"/>
      <w:sz w:val="24"/>
      <w:szCs w:val="24"/>
      <w:lang w:eastAsia="ru-RU"/>
    </w:rPr>
  </w:style>
  <w:style w:type="character" w:customStyle="1" w:styleId="fontstyle01">
    <w:name w:val="fontstyle01"/>
    <w:basedOn w:val="a2"/>
    <w:rsid w:val="00C00A41"/>
    <w:rPr>
      <w:rFonts w:ascii="Times New Roman" w:hAnsi="Times New Roman" w:cs="Times New Roman" w:hint="default"/>
      <w:b w:val="0"/>
      <w:bCs w:val="0"/>
      <w:i w:val="0"/>
      <w:iCs w:val="0"/>
      <w:color w:val="000000"/>
      <w:sz w:val="28"/>
      <w:szCs w:val="28"/>
    </w:rPr>
  </w:style>
  <w:style w:type="paragraph" w:customStyle="1" w:styleId="c15">
    <w:name w:val="c15"/>
    <w:basedOn w:val="a"/>
    <w:rsid w:val="00C00A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Заголовок №1_"/>
    <w:basedOn w:val="a2"/>
    <w:link w:val="16"/>
    <w:rsid w:val="00C00A41"/>
    <w:rPr>
      <w:rFonts w:ascii="Times New Roman" w:eastAsia="Times New Roman" w:hAnsi="Times New Roman" w:cs="Times New Roman"/>
      <w:b/>
      <w:bCs/>
      <w:kern w:val="2"/>
      <w:sz w:val="24"/>
      <w:szCs w:val="24"/>
      <w:lang w:val="en-US" w:eastAsia="zh-CN" w:bidi="hi-IN"/>
    </w:rPr>
  </w:style>
  <w:style w:type="paragraph" w:styleId="aff2">
    <w:name w:val="Title"/>
    <w:basedOn w:val="a"/>
    <w:link w:val="aff3"/>
    <w:qFormat/>
    <w:rsid w:val="00C00A41"/>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basedOn w:val="a2"/>
    <w:link w:val="aff2"/>
    <w:rsid w:val="00C00A41"/>
    <w:rPr>
      <w:rFonts w:ascii="Times New Roman" w:eastAsia="Times New Roman" w:hAnsi="Times New Roman" w:cs="Times New Roman"/>
      <w:sz w:val="28"/>
      <w:szCs w:val="20"/>
      <w:lang w:eastAsia="ru-RU"/>
    </w:rPr>
  </w:style>
  <w:style w:type="paragraph" w:styleId="aff4">
    <w:name w:val="Body Text Indent"/>
    <w:basedOn w:val="a"/>
    <w:link w:val="aff5"/>
    <w:semiHidden/>
    <w:rsid w:val="00C00A41"/>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aff5">
    <w:name w:val="Основной текст с отступом Знак"/>
    <w:basedOn w:val="a2"/>
    <w:link w:val="aff4"/>
    <w:semiHidden/>
    <w:rsid w:val="00C00A41"/>
    <w:rPr>
      <w:rFonts w:ascii="Times New Roman" w:eastAsia="Times New Roman" w:hAnsi="Times New Roman" w:cs="Times New Roman"/>
      <w:sz w:val="28"/>
      <w:szCs w:val="20"/>
      <w:lang w:eastAsia="ru-RU"/>
    </w:rPr>
  </w:style>
  <w:style w:type="character" w:styleId="aff6">
    <w:name w:val="FollowedHyperlink"/>
    <w:basedOn w:val="a2"/>
    <w:uiPriority w:val="99"/>
    <w:semiHidden/>
    <w:unhideWhenUsed/>
    <w:rsid w:val="00C00A41"/>
    <w:rPr>
      <w:color w:val="800080" w:themeColor="followedHyperlink"/>
      <w:u w:val="single"/>
    </w:rPr>
  </w:style>
  <w:style w:type="paragraph" w:styleId="26">
    <w:name w:val="Body Text Indent 2"/>
    <w:basedOn w:val="a"/>
    <w:link w:val="27"/>
    <w:uiPriority w:val="99"/>
    <w:semiHidden/>
    <w:unhideWhenUsed/>
    <w:rsid w:val="00C00A41"/>
    <w:pPr>
      <w:spacing w:after="120" w:line="480" w:lineRule="auto"/>
      <w:ind w:left="283"/>
    </w:pPr>
    <w:rPr>
      <w:rFonts w:eastAsiaTheme="minorEastAsia"/>
      <w:lang w:eastAsia="ru-RU"/>
    </w:rPr>
  </w:style>
  <w:style w:type="character" w:customStyle="1" w:styleId="27">
    <w:name w:val="Основной текст с отступом 2 Знак"/>
    <w:basedOn w:val="a2"/>
    <w:link w:val="26"/>
    <w:uiPriority w:val="99"/>
    <w:semiHidden/>
    <w:rsid w:val="00C00A41"/>
    <w:rPr>
      <w:rFonts w:eastAsiaTheme="minorEastAsia"/>
      <w:lang w:eastAsia="ru-RU"/>
    </w:rPr>
  </w:style>
  <w:style w:type="character" w:customStyle="1" w:styleId="dash041e005f0431005f044b005f0447005f043d005f044b005f0439005f005fchar1char1">
    <w:name w:val="dash041e_005f0431_005f044b_005f0447_005f043d_005f044b_005f0439_005f_005fchar1__char1"/>
    <w:basedOn w:val="a2"/>
    <w:rsid w:val="00C00A41"/>
    <w:rPr>
      <w:rFonts w:ascii="Times New Roman" w:hAnsi="Times New Roman" w:cs="Times New Roman"/>
      <w:strike w:val="0"/>
      <w:dstrike w:val="0"/>
      <w:sz w:val="24"/>
      <w:szCs w:val="24"/>
      <w:u w:val="none"/>
    </w:rPr>
  </w:style>
  <w:style w:type="paragraph" w:customStyle="1" w:styleId="dash041e005f0431005f044b005f0447005f043d005f044b005f0439">
    <w:name w:val="dash041e_005f0431_005f044b_005f0447_005f043d_005f044b_005f0439"/>
    <w:basedOn w:val="a"/>
    <w:rsid w:val="00C00A41"/>
    <w:pPr>
      <w:suppressAutoHyphens/>
      <w:spacing w:after="0" w:line="240" w:lineRule="auto"/>
    </w:pPr>
    <w:rPr>
      <w:rFonts w:ascii="Times New Roman" w:eastAsia="Times New Roman" w:hAnsi="Times New Roman" w:cs="Times New Roman"/>
      <w:sz w:val="24"/>
      <w:szCs w:val="24"/>
      <w:lang w:eastAsia="ar-SA"/>
    </w:rPr>
  </w:style>
  <w:style w:type="character" w:customStyle="1" w:styleId="c0">
    <w:name w:val="c0"/>
    <w:basedOn w:val="a2"/>
    <w:rsid w:val="00C00A41"/>
  </w:style>
  <w:style w:type="paragraph" w:customStyle="1" w:styleId="c5">
    <w:name w:val="c5"/>
    <w:basedOn w:val="a"/>
    <w:rsid w:val="00C00A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C00A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d">
    <w:name w:val="gd"/>
    <w:basedOn w:val="a2"/>
    <w:rsid w:val="00C00A41"/>
  </w:style>
  <w:style w:type="character" w:customStyle="1" w:styleId="g3">
    <w:name w:val="g3"/>
    <w:basedOn w:val="a2"/>
    <w:rsid w:val="00C00A41"/>
  </w:style>
  <w:style w:type="character" w:customStyle="1" w:styleId="hb">
    <w:name w:val="hb"/>
    <w:basedOn w:val="a2"/>
    <w:rsid w:val="00C00A41"/>
  </w:style>
  <w:style w:type="character" w:customStyle="1" w:styleId="g2">
    <w:name w:val="g2"/>
    <w:basedOn w:val="a2"/>
    <w:rsid w:val="00C00A41"/>
  </w:style>
  <w:style w:type="table" w:customStyle="1" w:styleId="1b">
    <w:name w:val="Сетка таблицы1"/>
    <w:basedOn w:val="a3"/>
    <w:next w:val="aa"/>
    <w:uiPriority w:val="99"/>
    <w:rsid w:val="00C00A41"/>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TOC Heading"/>
    <w:basedOn w:val="1"/>
    <w:next w:val="a"/>
    <w:uiPriority w:val="39"/>
    <w:semiHidden/>
    <w:unhideWhenUsed/>
    <w:qFormat/>
    <w:rsid w:val="00C00A4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c">
    <w:name w:val="toc 1"/>
    <w:basedOn w:val="a"/>
    <w:next w:val="a"/>
    <w:autoRedefine/>
    <w:uiPriority w:val="39"/>
    <w:unhideWhenUsed/>
    <w:rsid w:val="00C00A41"/>
    <w:pPr>
      <w:tabs>
        <w:tab w:val="left" w:pos="440"/>
        <w:tab w:val="right" w:leader="dot" w:pos="9962"/>
      </w:tabs>
      <w:spacing w:after="100"/>
    </w:pPr>
    <w:rPr>
      <w:rFonts w:ascii="Times New Roman" w:eastAsiaTheme="minorEastAsia" w:hAnsi="Times New Roman"/>
      <w:noProof/>
      <w:sz w:val="28"/>
      <w:szCs w:val="28"/>
      <w:lang w:eastAsia="ru-RU"/>
    </w:rPr>
  </w:style>
  <w:style w:type="paragraph" w:styleId="28">
    <w:name w:val="toc 2"/>
    <w:basedOn w:val="a"/>
    <w:next w:val="a"/>
    <w:autoRedefine/>
    <w:uiPriority w:val="39"/>
    <w:unhideWhenUsed/>
    <w:rsid w:val="00C00A41"/>
    <w:pPr>
      <w:shd w:val="clear" w:color="auto" w:fill="FFFFFF" w:themeFill="background1"/>
      <w:tabs>
        <w:tab w:val="right" w:leader="dot" w:pos="9962"/>
      </w:tabs>
      <w:spacing w:after="100"/>
      <w:ind w:left="220"/>
    </w:pPr>
    <w:rPr>
      <w:rFonts w:eastAsiaTheme="minorEastAsia"/>
      <w:lang w:eastAsia="ru-RU"/>
    </w:rPr>
  </w:style>
  <w:style w:type="character" w:customStyle="1" w:styleId="fontstyle21">
    <w:name w:val="fontstyle21"/>
    <w:basedOn w:val="a2"/>
    <w:rsid w:val="00C00A41"/>
    <w:rPr>
      <w:rFonts w:ascii="SymbolMT" w:hAnsi="SymbolMT" w:hint="default"/>
      <w:b w:val="0"/>
      <w:bCs w:val="0"/>
      <w:i w:val="0"/>
      <w:iCs w:val="0"/>
      <w:color w:val="242021"/>
      <w:sz w:val="20"/>
      <w:szCs w:val="20"/>
    </w:rPr>
  </w:style>
  <w:style w:type="character" w:customStyle="1" w:styleId="fontstyle31">
    <w:name w:val="fontstyle31"/>
    <w:basedOn w:val="a2"/>
    <w:rsid w:val="00C00A41"/>
    <w:rPr>
      <w:rFonts w:ascii="TimesNewRomanPS-ItalicMT" w:hAnsi="TimesNewRomanPS-ItalicMT" w:hint="default"/>
      <w:b w:val="0"/>
      <w:bCs w:val="0"/>
      <w:i/>
      <w:iCs/>
      <w:color w:val="242021"/>
      <w:sz w:val="20"/>
      <w:szCs w:val="20"/>
    </w:rPr>
  </w:style>
  <w:style w:type="paragraph" w:customStyle="1" w:styleId="c3">
    <w:name w:val="c3"/>
    <w:basedOn w:val="a"/>
    <w:rsid w:val="00C00A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2"/>
    <w:rsid w:val="00C00A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00A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C00A41"/>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C00A41"/>
    <w:pPr>
      <w:keepNext/>
      <w:keepLines/>
      <w:spacing w:before="200" w:after="0"/>
      <w:outlineLvl w:val="2"/>
    </w:pPr>
    <w:rPr>
      <w:rFonts w:asciiTheme="majorHAnsi" w:eastAsiaTheme="majorEastAsia" w:hAnsiTheme="majorHAnsi" w:cstheme="majorBidi"/>
      <w:b/>
      <w:bCs/>
      <w:color w:val="4F81BD" w:themeColor="accent1"/>
      <w:lang w:eastAsia="ru-RU"/>
    </w:rPr>
  </w:style>
  <w:style w:type="paragraph" w:styleId="6">
    <w:name w:val="heading 6"/>
    <w:basedOn w:val="a0"/>
    <w:next w:val="a1"/>
    <w:link w:val="60"/>
    <w:qFormat/>
    <w:rsid w:val="00C00A41"/>
    <w:pPr>
      <w:numPr>
        <w:ilvl w:val="5"/>
        <w:numId w:val="1"/>
      </w:numPr>
      <w:spacing w:before="60" w:after="60"/>
      <w:outlineLvl w:val="5"/>
    </w:pPr>
    <w:rPr>
      <w:rFonts w:ascii="Liberation Serif" w:eastAsia="NSimSun" w:hAnsi="Liberation Serif"/>
      <w:b/>
      <w:bCs/>
      <w:sz w:val="14"/>
      <w:szCs w:val="1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
    <w:link w:val="a6"/>
    <w:uiPriority w:val="99"/>
    <w:semiHidden/>
    <w:unhideWhenUsed/>
    <w:rsid w:val="00C00A41"/>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C00A41"/>
    <w:rPr>
      <w:rFonts w:ascii="Tahoma" w:hAnsi="Tahoma" w:cs="Tahoma"/>
      <w:sz w:val="16"/>
      <w:szCs w:val="16"/>
    </w:rPr>
  </w:style>
  <w:style w:type="character" w:customStyle="1" w:styleId="10">
    <w:name w:val="Заголовок 1 Знак"/>
    <w:basedOn w:val="a2"/>
    <w:link w:val="1"/>
    <w:uiPriority w:val="9"/>
    <w:rsid w:val="00C00A4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2"/>
    <w:link w:val="2"/>
    <w:uiPriority w:val="9"/>
    <w:rsid w:val="00C00A4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2"/>
    <w:link w:val="3"/>
    <w:uiPriority w:val="9"/>
    <w:rsid w:val="00C00A41"/>
    <w:rPr>
      <w:rFonts w:asciiTheme="majorHAnsi" w:eastAsiaTheme="majorEastAsia" w:hAnsiTheme="majorHAnsi" w:cstheme="majorBidi"/>
      <w:b/>
      <w:bCs/>
      <w:color w:val="4F81BD" w:themeColor="accent1"/>
      <w:lang w:eastAsia="ru-RU"/>
    </w:rPr>
  </w:style>
  <w:style w:type="character" w:customStyle="1" w:styleId="60">
    <w:name w:val="Заголовок 6 Знак"/>
    <w:basedOn w:val="a2"/>
    <w:link w:val="6"/>
    <w:rsid w:val="00C00A41"/>
    <w:rPr>
      <w:rFonts w:ascii="Liberation Serif" w:eastAsia="NSimSun" w:hAnsi="Liberation Serif" w:cs="Mangal"/>
      <w:b/>
      <w:bCs/>
      <w:kern w:val="2"/>
      <w:sz w:val="14"/>
      <w:szCs w:val="14"/>
      <w:lang w:val="en-US" w:eastAsia="zh-CN" w:bidi="hi-IN"/>
    </w:rPr>
  </w:style>
  <w:style w:type="paragraph" w:customStyle="1" w:styleId="a0">
    <w:name w:val="Заголовок"/>
    <w:basedOn w:val="a"/>
    <w:next w:val="a1"/>
    <w:rsid w:val="00C00A41"/>
    <w:pPr>
      <w:keepNext/>
      <w:suppressAutoHyphens/>
      <w:spacing w:before="240" w:after="120" w:line="240" w:lineRule="auto"/>
    </w:pPr>
    <w:rPr>
      <w:rFonts w:ascii="Liberation Sans" w:eastAsia="Microsoft YaHei" w:hAnsi="Liberation Sans" w:cs="Mangal"/>
      <w:kern w:val="2"/>
      <w:sz w:val="28"/>
      <w:szCs w:val="28"/>
      <w:lang w:val="en-US" w:eastAsia="zh-CN" w:bidi="hi-IN"/>
    </w:rPr>
  </w:style>
  <w:style w:type="paragraph" w:styleId="a1">
    <w:name w:val="Body Text"/>
    <w:basedOn w:val="a"/>
    <w:link w:val="a7"/>
    <w:uiPriority w:val="99"/>
    <w:rsid w:val="00C00A41"/>
    <w:pPr>
      <w:suppressAutoHyphens/>
      <w:spacing w:after="140" w:line="288" w:lineRule="auto"/>
    </w:pPr>
    <w:rPr>
      <w:rFonts w:ascii="Liberation Serif" w:eastAsia="SimSun" w:hAnsi="Liberation Serif" w:cs="Mangal"/>
      <w:kern w:val="2"/>
      <w:sz w:val="24"/>
      <w:szCs w:val="24"/>
      <w:lang w:val="en-US" w:eastAsia="zh-CN" w:bidi="hi-IN"/>
    </w:rPr>
  </w:style>
  <w:style w:type="character" w:customStyle="1" w:styleId="a7">
    <w:name w:val="Основной текст Знак"/>
    <w:basedOn w:val="a2"/>
    <w:link w:val="a1"/>
    <w:uiPriority w:val="99"/>
    <w:rsid w:val="00C00A41"/>
    <w:rPr>
      <w:rFonts w:ascii="Liberation Serif" w:eastAsia="SimSun" w:hAnsi="Liberation Serif" w:cs="Mangal"/>
      <w:kern w:val="2"/>
      <w:sz w:val="24"/>
      <w:szCs w:val="24"/>
      <w:lang w:val="en-US" w:eastAsia="zh-CN" w:bidi="hi-IN"/>
    </w:rPr>
  </w:style>
  <w:style w:type="paragraph" w:styleId="a8">
    <w:name w:val="List Paragraph"/>
    <w:aliases w:val="СЕМИНАР"/>
    <w:basedOn w:val="a"/>
    <w:link w:val="a9"/>
    <w:uiPriority w:val="34"/>
    <w:qFormat/>
    <w:rsid w:val="00C00A41"/>
    <w:pPr>
      <w:ind w:left="720"/>
      <w:contextualSpacing/>
    </w:pPr>
    <w:rPr>
      <w:rFonts w:eastAsiaTheme="minorEastAsia"/>
      <w:lang w:eastAsia="ru-RU"/>
    </w:rPr>
  </w:style>
  <w:style w:type="character" w:customStyle="1" w:styleId="a9">
    <w:name w:val="Абзац списка Знак"/>
    <w:aliases w:val="СЕМИНАР Знак"/>
    <w:link w:val="a8"/>
    <w:uiPriority w:val="34"/>
    <w:locked/>
    <w:rsid w:val="00C00A41"/>
    <w:rPr>
      <w:rFonts w:eastAsiaTheme="minorEastAsia"/>
      <w:lang w:eastAsia="ru-RU"/>
    </w:rPr>
  </w:style>
  <w:style w:type="table" w:styleId="aa">
    <w:name w:val="Table Grid"/>
    <w:basedOn w:val="a3"/>
    <w:uiPriority w:val="59"/>
    <w:rsid w:val="00C00A41"/>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aliases w:val="F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 Знак5 Знак Знак Знак1 Знак Знак Знак,Текст сноски1,single space"/>
    <w:basedOn w:val="a"/>
    <w:link w:val="ac"/>
    <w:uiPriority w:val="99"/>
    <w:unhideWhenUsed/>
    <w:qFormat/>
    <w:rsid w:val="00C00A41"/>
    <w:pPr>
      <w:spacing w:after="0" w:line="240" w:lineRule="auto"/>
    </w:pPr>
    <w:rPr>
      <w:rFonts w:eastAsiaTheme="minorEastAsia"/>
      <w:sz w:val="20"/>
      <w:szCs w:val="20"/>
      <w:lang w:eastAsia="ru-RU"/>
    </w:rPr>
  </w:style>
  <w:style w:type="character" w:customStyle="1" w:styleId="ac">
    <w:name w:val="Текст сноски Знак"/>
    <w:aliases w:val="F1 Знак,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Текст сноски1 Знак"/>
    <w:basedOn w:val="a2"/>
    <w:link w:val="ab"/>
    <w:uiPriority w:val="99"/>
    <w:rsid w:val="00C00A41"/>
    <w:rPr>
      <w:rFonts w:eastAsiaTheme="minorEastAsia"/>
      <w:sz w:val="20"/>
      <w:szCs w:val="20"/>
      <w:lang w:eastAsia="ru-RU"/>
    </w:rPr>
  </w:style>
  <w:style w:type="character" w:styleId="ad">
    <w:name w:val="footnote reference"/>
    <w:aliases w:val="Знак сноски-FN,Ciae niinee-FN,Знак сноски 1"/>
    <w:basedOn w:val="a2"/>
    <w:uiPriority w:val="99"/>
    <w:unhideWhenUsed/>
    <w:rsid w:val="00C00A41"/>
    <w:rPr>
      <w:vertAlign w:val="superscript"/>
    </w:rPr>
  </w:style>
  <w:style w:type="character" w:styleId="ae">
    <w:name w:val="Hyperlink"/>
    <w:basedOn w:val="a2"/>
    <w:uiPriority w:val="99"/>
    <w:rsid w:val="00C00A41"/>
    <w:rPr>
      <w:rFonts w:cs="Times New Roman"/>
      <w:color w:val="0000FF"/>
      <w:u w:val="single"/>
    </w:rPr>
  </w:style>
  <w:style w:type="paragraph" w:customStyle="1" w:styleId="FA-Paragraphtext">
    <w:name w:val="FA-Paragraph text"/>
    <w:basedOn w:val="a"/>
    <w:link w:val="FA-ParagraphtextChar"/>
    <w:qFormat/>
    <w:rsid w:val="00C00A41"/>
    <w:pPr>
      <w:spacing w:after="0" w:line="312" w:lineRule="auto"/>
      <w:ind w:firstLine="567"/>
      <w:jc w:val="both"/>
    </w:pPr>
    <w:rPr>
      <w:rFonts w:ascii="Times New Roman" w:eastAsiaTheme="minorEastAsia" w:hAnsi="Times New Roman" w:cs="Times New Roman"/>
      <w:sz w:val="20"/>
      <w:szCs w:val="20"/>
      <w:lang w:val="en-GB" w:eastAsia="ru-RU"/>
    </w:rPr>
  </w:style>
  <w:style w:type="character" w:customStyle="1" w:styleId="FA-ParagraphtextChar">
    <w:name w:val="FA-Paragraph text Char"/>
    <w:basedOn w:val="a2"/>
    <w:link w:val="FA-Paragraphtext"/>
    <w:rsid w:val="00C00A41"/>
    <w:rPr>
      <w:rFonts w:ascii="Times New Roman" w:eastAsiaTheme="minorEastAsia" w:hAnsi="Times New Roman" w:cs="Times New Roman"/>
      <w:sz w:val="20"/>
      <w:szCs w:val="20"/>
      <w:lang w:val="en-GB" w:eastAsia="ru-RU"/>
    </w:rPr>
  </w:style>
  <w:style w:type="paragraph" w:styleId="af">
    <w:name w:val="Normal (Web)"/>
    <w:aliases w:val="Обычный (Web),Знак2 Знак,Знак2,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 Знак Char Знак,Обычный (Web"/>
    <w:basedOn w:val="a"/>
    <w:link w:val="af0"/>
    <w:uiPriority w:val="99"/>
    <w:unhideWhenUsed/>
    <w:qFormat/>
    <w:rsid w:val="00C00A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1z0">
    <w:name w:val="WW8Num1z0"/>
    <w:rsid w:val="00C00A41"/>
  </w:style>
  <w:style w:type="character" w:customStyle="1" w:styleId="WW8Num1z1">
    <w:name w:val="WW8Num1z1"/>
    <w:rsid w:val="00C00A41"/>
  </w:style>
  <w:style w:type="character" w:customStyle="1" w:styleId="WW8Num1z2">
    <w:name w:val="WW8Num1z2"/>
    <w:rsid w:val="00C00A41"/>
  </w:style>
  <w:style w:type="character" w:customStyle="1" w:styleId="WW8Num1z3">
    <w:name w:val="WW8Num1z3"/>
    <w:rsid w:val="00C00A41"/>
  </w:style>
  <w:style w:type="character" w:customStyle="1" w:styleId="WW8Num1z4">
    <w:name w:val="WW8Num1z4"/>
    <w:rsid w:val="00C00A41"/>
  </w:style>
  <w:style w:type="character" w:customStyle="1" w:styleId="WW8Num1z5">
    <w:name w:val="WW8Num1z5"/>
    <w:rsid w:val="00C00A41"/>
  </w:style>
  <w:style w:type="character" w:customStyle="1" w:styleId="WW8Num1z6">
    <w:name w:val="WW8Num1z6"/>
    <w:rsid w:val="00C00A41"/>
  </w:style>
  <w:style w:type="character" w:customStyle="1" w:styleId="WW8Num1z7">
    <w:name w:val="WW8Num1z7"/>
    <w:rsid w:val="00C00A41"/>
  </w:style>
  <w:style w:type="character" w:customStyle="1" w:styleId="WW8Num1z8">
    <w:name w:val="WW8Num1z8"/>
    <w:rsid w:val="00C00A41"/>
  </w:style>
  <w:style w:type="character" w:customStyle="1" w:styleId="WW8Num2z0">
    <w:name w:val="WW8Num2z0"/>
    <w:rsid w:val="00C00A41"/>
    <w:rPr>
      <w:rFonts w:ascii="Symbol" w:hAnsi="Symbol" w:cs="Symbol"/>
      <w:sz w:val="23"/>
    </w:rPr>
  </w:style>
  <w:style w:type="character" w:customStyle="1" w:styleId="WW8Num2z1">
    <w:name w:val="WW8Num2z1"/>
    <w:rsid w:val="00C00A41"/>
    <w:rPr>
      <w:rFonts w:ascii="Symbol" w:hAnsi="Symbol" w:cs="Symbol"/>
      <w:sz w:val="20"/>
    </w:rPr>
  </w:style>
  <w:style w:type="character" w:customStyle="1" w:styleId="WW8Num3z0">
    <w:name w:val="WW8Num3z0"/>
    <w:rsid w:val="00C00A41"/>
    <w:rPr>
      <w:rFonts w:ascii="Symbol" w:hAnsi="Symbol" w:cs="OpenSymbol"/>
      <w:caps w:val="0"/>
      <w:smallCaps w:val="0"/>
      <w:strike w:val="0"/>
      <w:dstrike w:val="0"/>
      <w:color w:val="000000"/>
      <w:spacing w:val="0"/>
      <w:sz w:val="24"/>
      <w:szCs w:val="24"/>
      <w:lang w:val="ru-RU"/>
    </w:rPr>
  </w:style>
  <w:style w:type="character" w:customStyle="1" w:styleId="WW8Num4z0">
    <w:name w:val="WW8Num4z0"/>
    <w:rsid w:val="00C00A41"/>
  </w:style>
  <w:style w:type="character" w:customStyle="1" w:styleId="WW8Num4z1">
    <w:name w:val="WW8Num4z1"/>
    <w:rsid w:val="00C00A41"/>
  </w:style>
  <w:style w:type="character" w:customStyle="1" w:styleId="WW8Num4z2">
    <w:name w:val="WW8Num4z2"/>
    <w:rsid w:val="00C00A41"/>
  </w:style>
  <w:style w:type="character" w:customStyle="1" w:styleId="WW8Num4z3">
    <w:name w:val="WW8Num4z3"/>
    <w:rsid w:val="00C00A41"/>
  </w:style>
  <w:style w:type="character" w:customStyle="1" w:styleId="WW8Num4z4">
    <w:name w:val="WW8Num4z4"/>
    <w:rsid w:val="00C00A41"/>
  </w:style>
  <w:style w:type="character" w:customStyle="1" w:styleId="WW8Num4z5">
    <w:name w:val="WW8Num4z5"/>
    <w:rsid w:val="00C00A41"/>
  </w:style>
  <w:style w:type="character" w:customStyle="1" w:styleId="WW8Num4z6">
    <w:name w:val="WW8Num4z6"/>
    <w:rsid w:val="00C00A41"/>
  </w:style>
  <w:style w:type="character" w:customStyle="1" w:styleId="WW8Num4z7">
    <w:name w:val="WW8Num4z7"/>
    <w:rsid w:val="00C00A41"/>
  </w:style>
  <w:style w:type="character" w:customStyle="1" w:styleId="WW8Num4z8">
    <w:name w:val="WW8Num4z8"/>
    <w:rsid w:val="00C00A41"/>
  </w:style>
  <w:style w:type="character" w:customStyle="1" w:styleId="WW8Num5z0">
    <w:name w:val="WW8Num5z0"/>
    <w:rsid w:val="00C00A41"/>
  </w:style>
  <w:style w:type="character" w:customStyle="1" w:styleId="WW8Num5z1">
    <w:name w:val="WW8Num5z1"/>
    <w:rsid w:val="00C00A41"/>
  </w:style>
  <w:style w:type="character" w:customStyle="1" w:styleId="WW8Num5z2">
    <w:name w:val="WW8Num5z2"/>
    <w:rsid w:val="00C00A41"/>
  </w:style>
  <w:style w:type="character" w:customStyle="1" w:styleId="WW8Num5z3">
    <w:name w:val="WW8Num5z3"/>
    <w:rsid w:val="00C00A41"/>
  </w:style>
  <w:style w:type="character" w:customStyle="1" w:styleId="WW8Num5z4">
    <w:name w:val="WW8Num5z4"/>
    <w:rsid w:val="00C00A41"/>
  </w:style>
  <w:style w:type="character" w:customStyle="1" w:styleId="WW8Num5z5">
    <w:name w:val="WW8Num5z5"/>
    <w:rsid w:val="00C00A41"/>
  </w:style>
  <w:style w:type="character" w:customStyle="1" w:styleId="WW8Num5z6">
    <w:name w:val="WW8Num5z6"/>
    <w:rsid w:val="00C00A41"/>
  </w:style>
  <w:style w:type="character" w:customStyle="1" w:styleId="WW8Num5z7">
    <w:name w:val="WW8Num5z7"/>
    <w:rsid w:val="00C00A41"/>
  </w:style>
  <w:style w:type="character" w:customStyle="1" w:styleId="WW8Num5z8">
    <w:name w:val="WW8Num5z8"/>
    <w:rsid w:val="00C00A41"/>
  </w:style>
  <w:style w:type="character" w:customStyle="1" w:styleId="WW8Num6z0">
    <w:name w:val="WW8Num6z0"/>
    <w:rsid w:val="00C00A41"/>
  </w:style>
  <w:style w:type="character" w:customStyle="1" w:styleId="WW8Num6z1">
    <w:name w:val="WW8Num6z1"/>
    <w:rsid w:val="00C00A41"/>
  </w:style>
  <w:style w:type="character" w:customStyle="1" w:styleId="WW8Num6z2">
    <w:name w:val="WW8Num6z2"/>
    <w:rsid w:val="00C00A41"/>
  </w:style>
  <w:style w:type="character" w:customStyle="1" w:styleId="WW8Num6z3">
    <w:name w:val="WW8Num6z3"/>
    <w:rsid w:val="00C00A41"/>
  </w:style>
  <w:style w:type="character" w:customStyle="1" w:styleId="WW8Num6z4">
    <w:name w:val="WW8Num6z4"/>
    <w:rsid w:val="00C00A41"/>
  </w:style>
  <w:style w:type="character" w:customStyle="1" w:styleId="WW8Num6z5">
    <w:name w:val="WW8Num6z5"/>
    <w:rsid w:val="00C00A41"/>
  </w:style>
  <w:style w:type="character" w:customStyle="1" w:styleId="WW8Num6z6">
    <w:name w:val="WW8Num6z6"/>
    <w:rsid w:val="00C00A41"/>
  </w:style>
  <w:style w:type="character" w:customStyle="1" w:styleId="WW8Num6z7">
    <w:name w:val="WW8Num6z7"/>
    <w:rsid w:val="00C00A41"/>
  </w:style>
  <w:style w:type="character" w:customStyle="1" w:styleId="WW8Num6z8">
    <w:name w:val="WW8Num6z8"/>
    <w:rsid w:val="00C00A41"/>
  </w:style>
  <w:style w:type="character" w:customStyle="1" w:styleId="WW8Num7z0">
    <w:name w:val="WW8Num7z0"/>
    <w:rsid w:val="00C00A41"/>
  </w:style>
  <w:style w:type="character" w:customStyle="1" w:styleId="WW8Num7z1">
    <w:name w:val="WW8Num7z1"/>
    <w:rsid w:val="00C00A41"/>
  </w:style>
  <w:style w:type="character" w:customStyle="1" w:styleId="WW8Num7z2">
    <w:name w:val="WW8Num7z2"/>
    <w:rsid w:val="00C00A41"/>
  </w:style>
  <w:style w:type="character" w:customStyle="1" w:styleId="WW8Num7z3">
    <w:name w:val="WW8Num7z3"/>
    <w:rsid w:val="00C00A41"/>
  </w:style>
  <w:style w:type="character" w:customStyle="1" w:styleId="WW8Num7z4">
    <w:name w:val="WW8Num7z4"/>
    <w:rsid w:val="00C00A41"/>
  </w:style>
  <w:style w:type="character" w:customStyle="1" w:styleId="WW8Num7z5">
    <w:name w:val="WW8Num7z5"/>
    <w:rsid w:val="00C00A41"/>
  </w:style>
  <w:style w:type="character" w:customStyle="1" w:styleId="WW8Num7z6">
    <w:name w:val="WW8Num7z6"/>
    <w:rsid w:val="00C00A41"/>
  </w:style>
  <w:style w:type="character" w:customStyle="1" w:styleId="WW8Num7z7">
    <w:name w:val="WW8Num7z7"/>
    <w:rsid w:val="00C00A41"/>
  </w:style>
  <w:style w:type="character" w:customStyle="1" w:styleId="WW8Num7z8">
    <w:name w:val="WW8Num7z8"/>
    <w:rsid w:val="00C00A41"/>
  </w:style>
  <w:style w:type="character" w:customStyle="1" w:styleId="WW8Num8z0">
    <w:name w:val="WW8Num8z0"/>
    <w:rsid w:val="00C00A41"/>
  </w:style>
  <w:style w:type="character" w:customStyle="1" w:styleId="WW8Num8z1">
    <w:name w:val="WW8Num8z1"/>
    <w:rsid w:val="00C00A41"/>
  </w:style>
  <w:style w:type="character" w:customStyle="1" w:styleId="WW8Num8z2">
    <w:name w:val="WW8Num8z2"/>
    <w:rsid w:val="00C00A41"/>
  </w:style>
  <w:style w:type="character" w:customStyle="1" w:styleId="WW8Num8z3">
    <w:name w:val="WW8Num8z3"/>
    <w:rsid w:val="00C00A41"/>
  </w:style>
  <w:style w:type="character" w:customStyle="1" w:styleId="WW8Num8z4">
    <w:name w:val="WW8Num8z4"/>
    <w:rsid w:val="00C00A41"/>
  </w:style>
  <w:style w:type="character" w:customStyle="1" w:styleId="WW8Num8z5">
    <w:name w:val="WW8Num8z5"/>
    <w:rsid w:val="00C00A41"/>
  </w:style>
  <w:style w:type="character" w:customStyle="1" w:styleId="WW8Num8z6">
    <w:name w:val="WW8Num8z6"/>
    <w:rsid w:val="00C00A41"/>
  </w:style>
  <w:style w:type="character" w:customStyle="1" w:styleId="WW8Num8z7">
    <w:name w:val="WW8Num8z7"/>
    <w:rsid w:val="00C00A41"/>
  </w:style>
  <w:style w:type="character" w:customStyle="1" w:styleId="WW8Num8z8">
    <w:name w:val="WW8Num8z8"/>
    <w:rsid w:val="00C00A41"/>
  </w:style>
  <w:style w:type="character" w:customStyle="1" w:styleId="WW8Num9z0">
    <w:name w:val="WW8Num9z0"/>
    <w:rsid w:val="00C00A41"/>
  </w:style>
  <w:style w:type="character" w:customStyle="1" w:styleId="WW8Num9z1">
    <w:name w:val="WW8Num9z1"/>
    <w:rsid w:val="00C00A41"/>
  </w:style>
  <w:style w:type="character" w:customStyle="1" w:styleId="WW8Num9z2">
    <w:name w:val="WW8Num9z2"/>
    <w:rsid w:val="00C00A41"/>
  </w:style>
  <w:style w:type="character" w:customStyle="1" w:styleId="WW8Num9z3">
    <w:name w:val="WW8Num9z3"/>
    <w:rsid w:val="00C00A41"/>
  </w:style>
  <w:style w:type="character" w:customStyle="1" w:styleId="WW8Num9z4">
    <w:name w:val="WW8Num9z4"/>
    <w:rsid w:val="00C00A41"/>
  </w:style>
  <w:style w:type="character" w:customStyle="1" w:styleId="WW8Num9z5">
    <w:name w:val="WW8Num9z5"/>
    <w:rsid w:val="00C00A41"/>
  </w:style>
  <w:style w:type="character" w:customStyle="1" w:styleId="WW8Num9z6">
    <w:name w:val="WW8Num9z6"/>
    <w:rsid w:val="00C00A41"/>
  </w:style>
  <w:style w:type="character" w:customStyle="1" w:styleId="WW8Num9z7">
    <w:name w:val="WW8Num9z7"/>
    <w:rsid w:val="00C00A41"/>
  </w:style>
  <w:style w:type="character" w:customStyle="1" w:styleId="WW8Num9z8">
    <w:name w:val="WW8Num9z8"/>
    <w:rsid w:val="00C00A41"/>
  </w:style>
  <w:style w:type="character" w:customStyle="1" w:styleId="WW8Num10z0">
    <w:name w:val="WW8Num10z0"/>
    <w:rsid w:val="00C00A41"/>
  </w:style>
  <w:style w:type="character" w:customStyle="1" w:styleId="WW8Num10z1">
    <w:name w:val="WW8Num10z1"/>
    <w:rsid w:val="00C00A41"/>
  </w:style>
  <w:style w:type="character" w:customStyle="1" w:styleId="WW8Num10z2">
    <w:name w:val="WW8Num10z2"/>
    <w:rsid w:val="00C00A41"/>
  </w:style>
  <w:style w:type="character" w:customStyle="1" w:styleId="WW8Num10z3">
    <w:name w:val="WW8Num10z3"/>
    <w:rsid w:val="00C00A41"/>
  </w:style>
  <w:style w:type="character" w:customStyle="1" w:styleId="WW8Num10z4">
    <w:name w:val="WW8Num10z4"/>
    <w:rsid w:val="00C00A41"/>
  </w:style>
  <w:style w:type="character" w:customStyle="1" w:styleId="WW8Num10z5">
    <w:name w:val="WW8Num10z5"/>
    <w:rsid w:val="00C00A41"/>
  </w:style>
  <w:style w:type="character" w:customStyle="1" w:styleId="WW8Num10z6">
    <w:name w:val="WW8Num10z6"/>
    <w:rsid w:val="00C00A41"/>
  </w:style>
  <w:style w:type="character" w:customStyle="1" w:styleId="WW8Num10z7">
    <w:name w:val="WW8Num10z7"/>
    <w:rsid w:val="00C00A41"/>
  </w:style>
  <w:style w:type="character" w:customStyle="1" w:styleId="WW8Num10z8">
    <w:name w:val="WW8Num10z8"/>
    <w:rsid w:val="00C00A41"/>
  </w:style>
  <w:style w:type="character" w:customStyle="1" w:styleId="WW8Num11z0">
    <w:name w:val="WW8Num11z0"/>
    <w:rsid w:val="00C00A41"/>
  </w:style>
  <w:style w:type="character" w:customStyle="1" w:styleId="WW8Num11z1">
    <w:name w:val="WW8Num11z1"/>
    <w:rsid w:val="00C00A41"/>
  </w:style>
  <w:style w:type="character" w:customStyle="1" w:styleId="WW8Num11z2">
    <w:name w:val="WW8Num11z2"/>
    <w:rsid w:val="00C00A41"/>
  </w:style>
  <w:style w:type="character" w:customStyle="1" w:styleId="WW8Num11z3">
    <w:name w:val="WW8Num11z3"/>
    <w:rsid w:val="00C00A41"/>
  </w:style>
  <w:style w:type="character" w:customStyle="1" w:styleId="WW8Num11z4">
    <w:name w:val="WW8Num11z4"/>
    <w:rsid w:val="00C00A41"/>
  </w:style>
  <w:style w:type="character" w:customStyle="1" w:styleId="WW8Num11z5">
    <w:name w:val="WW8Num11z5"/>
    <w:rsid w:val="00C00A41"/>
  </w:style>
  <w:style w:type="character" w:customStyle="1" w:styleId="WW8Num11z6">
    <w:name w:val="WW8Num11z6"/>
    <w:rsid w:val="00C00A41"/>
  </w:style>
  <w:style w:type="character" w:customStyle="1" w:styleId="WW8Num11z7">
    <w:name w:val="WW8Num11z7"/>
    <w:rsid w:val="00C00A41"/>
  </w:style>
  <w:style w:type="character" w:customStyle="1" w:styleId="WW8Num11z8">
    <w:name w:val="WW8Num11z8"/>
    <w:rsid w:val="00C00A41"/>
  </w:style>
  <w:style w:type="character" w:customStyle="1" w:styleId="WW8Num12z0">
    <w:name w:val="WW8Num12z0"/>
    <w:rsid w:val="00C00A41"/>
  </w:style>
  <w:style w:type="character" w:customStyle="1" w:styleId="WW8Num12z1">
    <w:name w:val="WW8Num12z1"/>
    <w:rsid w:val="00C00A41"/>
  </w:style>
  <w:style w:type="character" w:customStyle="1" w:styleId="WW8Num12z2">
    <w:name w:val="WW8Num12z2"/>
    <w:rsid w:val="00C00A41"/>
  </w:style>
  <w:style w:type="character" w:customStyle="1" w:styleId="WW8Num12z3">
    <w:name w:val="WW8Num12z3"/>
    <w:rsid w:val="00C00A41"/>
  </w:style>
  <w:style w:type="character" w:customStyle="1" w:styleId="WW8Num12z4">
    <w:name w:val="WW8Num12z4"/>
    <w:rsid w:val="00C00A41"/>
  </w:style>
  <w:style w:type="character" w:customStyle="1" w:styleId="WW8Num12z5">
    <w:name w:val="WW8Num12z5"/>
    <w:rsid w:val="00C00A41"/>
  </w:style>
  <w:style w:type="character" w:customStyle="1" w:styleId="WW8Num12z6">
    <w:name w:val="WW8Num12z6"/>
    <w:rsid w:val="00C00A41"/>
  </w:style>
  <w:style w:type="character" w:customStyle="1" w:styleId="WW8Num12z7">
    <w:name w:val="WW8Num12z7"/>
    <w:rsid w:val="00C00A41"/>
  </w:style>
  <w:style w:type="character" w:customStyle="1" w:styleId="WW8Num12z8">
    <w:name w:val="WW8Num12z8"/>
    <w:rsid w:val="00C00A41"/>
  </w:style>
  <w:style w:type="character" w:customStyle="1" w:styleId="WW8Num13z0">
    <w:name w:val="WW8Num13z0"/>
    <w:rsid w:val="00C00A41"/>
  </w:style>
  <w:style w:type="character" w:customStyle="1" w:styleId="WW8Num13z1">
    <w:name w:val="WW8Num13z1"/>
    <w:rsid w:val="00C00A41"/>
  </w:style>
  <w:style w:type="character" w:customStyle="1" w:styleId="WW8Num13z2">
    <w:name w:val="WW8Num13z2"/>
    <w:rsid w:val="00C00A41"/>
  </w:style>
  <w:style w:type="character" w:customStyle="1" w:styleId="WW8Num13z3">
    <w:name w:val="WW8Num13z3"/>
    <w:rsid w:val="00C00A41"/>
  </w:style>
  <w:style w:type="character" w:customStyle="1" w:styleId="WW8Num13z4">
    <w:name w:val="WW8Num13z4"/>
    <w:rsid w:val="00C00A41"/>
  </w:style>
  <w:style w:type="character" w:customStyle="1" w:styleId="WW8Num13z5">
    <w:name w:val="WW8Num13z5"/>
    <w:rsid w:val="00C00A41"/>
  </w:style>
  <w:style w:type="character" w:customStyle="1" w:styleId="WW8Num13z6">
    <w:name w:val="WW8Num13z6"/>
    <w:rsid w:val="00C00A41"/>
  </w:style>
  <w:style w:type="character" w:customStyle="1" w:styleId="WW8Num13z7">
    <w:name w:val="WW8Num13z7"/>
    <w:rsid w:val="00C00A41"/>
  </w:style>
  <w:style w:type="character" w:customStyle="1" w:styleId="WW8Num13z8">
    <w:name w:val="WW8Num13z8"/>
    <w:rsid w:val="00C00A41"/>
  </w:style>
  <w:style w:type="character" w:customStyle="1" w:styleId="WW8Num14z0">
    <w:name w:val="WW8Num14z0"/>
    <w:rsid w:val="00C00A41"/>
  </w:style>
  <w:style w:type="character" w:customStyle="1" w:styleId="WW8Num14z1">
    <w:name w:val="WW8Num14z1"/>
    <w:rsid w:val="00C00A41"/>
  </w:style>
  <w:style w:type="character" w:customStyle="1" w:styleId="WW8Num14z2">
    <w:name w:val="WW8Num14z2"/>
    <w:rsid w:val="00C00A41"/>
  </w:style>
  <w:style w:type="character" w:customStyle="1" w:styleId="WW8Num14z3">
    <w:name w:val="WW8Num14z3"/>
    <w:rsid w:val="00C00A41"/>
  </w:style>
  <w:style w:type="character" w:customStyle="1" w:styleId="WW8Num14z4">
    <w:name w:val="WW8Num14z4"/>
    <w:rsid w:val="00C00A41"/>
  </w:style>
  <w:style w:type="character" w:customStyle="1" w:styleId="WW8Num14z5">
    <w:name w:val="WW8Num14z5"/>
    <w:rsid w:val="00C00A41"/>
  </w:style>
  <w:style w:type="character" w:customStyle="1" w:styleId="WW8Num14z6">
    <w:name w:val="WW8Num14z6"/>
    <w:rsid w:val="00C00A41"/>
  </w:style>
  <w:style w:type="character" w:customStyle="1" w:styleId="WW8Num14z7">
    <w:name w:val="WW8Num14z7"/>
    <w:rsid w:val="00C00A41"/>
  </w:style>
  <w:style w:type="character" w:customStyle="1" w:styleId="WW8Num14z8">
    <w:name w:val="WW8Num14z8"/>
    <w:rsid w:val="00C00A41"/>
  </w:style>
  <w:style w:type="character" w:customStyle="1" w:styleId="WW8Num15z0">
    <w:name w:val="WW8Num15z0"/>
    <w:rsid w:val="00C00A41"/>
  </w:style>
  <w:style w:type="character" w:customStyle="1" w:styleId="WW8Num15z1">
    <w:name w:val="WW8Num15z1"/>
    <w:rsid w:val="00C00A41"/>
  </w:style>
  <w:style w:type="character" w:customStyle="1" w:styleId="WW8Num15z2">
    <w:name w:val="WW8Num15z2"/>
    <w:rsid w:val="00C00A41"/>
  </w:style>
  <w:style w:type="character" w:customStyle="1" w:styleId="WW8Num15z3">
    <w:name w:val="WW8Num15z3"/>
    <w:rsid w:val="00C00A41"/>
  </w:style>
  <w:style w:type="character" w:customStyle="1" w:styleId="WW8Num15z4">
    <w:name w:val="WW8Num15z4"/>
    <w:rsid w:val="00C00A41"/>
  </w:style>
  <w:style w:type="character" w:customStyle="1" w:styleId="WW8Num15z5">
    <w:name w:val="WW8Num15z5"/>
    <w:rsid w:val="00C00A41"/>
  </w:style>
  <w:style w:type="character" w:customStyle="1" w:styleId="WW8Num15z6">
    <w:name w:val="WW8Num15z6"/>
    <w:rsid w:val="00C00A41"/>
  </w:style>
  <w:style w:type="character" w:customStyle="1" w:styleId="WW8Num15z7">
    <w:name w:val="WW8Num15z7"/>
    <w:rsid w:val="00C00A41"/>
  </w:style>
  <w:style w:type="character" w:customStyle="1" w:styleId="WW8Num15z8">
    <w:name w:val="WW8Num15z8"/>
    <w:rsid w:val="00C00A41"/>
  </w:style>
  <w:style w:type="character" w:customStyle="1" w:styleId="WW8Num16z0">
    <w:name w:val="WW8Num16z0"/>
    <w:rsid w:val="00C00A41"/>
    <w:rPr>
      <w:rFonts w:cs="Times New Roman"/>
      <w:lang w:val="ru-RU"/>
    </w:rPr>
  </w:style>
  <w:style w:type="character" w:customStyle="1" w:styleId="WW8Num16z1">
    <w:name w:val="WW8Num16z1"/>
    <w:rsid w:val="00C00A41"/>
  </w:style>
  <w:style w:type="character" w:customStyle="1" w:styleId="WW8Num16z2">
    <w:name w:val="WW8Num16z2"/>
    <w:rsid w:val="00C00A41"/>
  </w:style>
  <w:style w:type="character" w:customStyle="1" w:styleId="WW8Num16z3">
    <w:name w:val="WW8Num16z3"/>
    <w:rsid w:val="00C00A41"/>
  </w:style>
  <w:style w:type="character" w:customStyle="1" w:styleId="WW8Num16z4">
    <w:name w:val="WW8Num16z4"/>
    <w:rsid w:val="00C00A41"/>
  </w:style>
  <w:style w:type="character" w:customStyle="1" w:styleId="WW8Num16z5">
    <w:name w:val="WW8Num16z5"/>
    <w:rsid w:val="00C00A41"/>
  </w:style>
  <w:style w:type="character" w:customStyle="1" w:styleId="WW8Num16z6">
    <w:name w:val="WW8Num16z6"/>
    <w:rsid w:val="00C00A41"/>
  </w:style>
  <w:style w:type="character" w:customStyle="1" w:styleId="WW8Num16z7">
    <w:name w:val="WW8Num16z7"/>
    <w:rsid w:val="00C00A41"/>
  </w:style>
  <w:style w:type="character" w:customStyle="1" w:styleId="WW8Num16z8">
    <w:name w:val="WW8Num16z8"/>
    <w:rsid w:val="00C00A41"/>
  </w:style>
  <w:style w:type="character" w:customStyle="1" w:styleId="WW8Num17z0">
    <w:name w:val="WW8Num17z0"/>
    <w:rsid w:val="00C00A41"/>
    <w:rPr>
      <w:rFonts w:ascii="Times New Roman" w:hAnsi="Times New Roman" w:cs="Times New Roman"/>
      <w:lang w:val="ru-RU"/>
    </w:rPr>
  </w:style>
  <w:style w:type="character" w:customStyle="1" w:styleId="WW8Num17z1">
    <w:name w:val="WW8Num17z1"/>
    <w:rsid w:val="00C00A41"/>
  </w:style>
  <w:style w:type="character" w:customStyle="1" w:styleId="WW8Num17z2">
    <w:name w:val="WW8Num17z2"/>
    <w:rsid w:val="00C00A41"/>
  </w:style>
  <w:style w:type="character" w:customStyle="1" w:styleId="WW8Num17z3">
    <w:name w:val="WW8Num17z3"/>
    <w:rsid w:val="00C00A41"/>
  </w:style>
  <w:style w:type="character" w:customStyle="1" w:styleId="WW8Num17z4">
    <w:name w:val="WW8Num17z4"/>
    <w:rsid w:val="00C00A41"/>
  </w:style>
  <w:style w:type="character" w:customStyle="1" w:styleId="WW8Num17z5">
    <w:name w:val="WW8Num17z5"/>
    <w:rsid w:val="00C00A41"/>
  </w:style>
  <w:style w:type="character" w:customStyle="1" w:styleId="WW8Num17z6">
    <w:name w:val="WW8Num17z6"/>
    <w:rsid w:val="00C00A41"/>
  </w:style>
  <w:style w:type="character" w:customStyle="1" w:styleId="WW8Num17z7">
    <w:name w:val="WW8Num17z7"/>
    <w:rsid w:val="00C00A41"/>
  </w:style>
  <w:style w:type="character" w:customStyle="1" w:styleId="WW8Num17z8">
    <w:name w:val="WW8Num17z8"/>
    <w:rsid w:val="00C00A41"/>
  </w:style>
  <w:style w:type="character" w:customStyle="1" w:styleId="21">
    <w:name w:val="Основной шрифт абзаца2"/>
    <w:rsid w:val="00C00A41"/>
  </w:style>
  <w:style w:type="character" w:customStyle="1" w:styleId="WW8Num3z1">
    <w:name w:val="WW8Num3z1"/>
    <w:rsid w:val="00C00A41"/>
  </w:style>
  <w:style w:type="character" w:customStyle="1" w:styleId="WW8Num3z2">
    <w:name w:val="WW8Num3z2"/>
    <w:rsid w:val="00C00A41"/>
  </w:style>
  <w:style w:type="character" w:customStyle="1" w:styleId="WW8Num3z3">
    <w:name w:val="WW8Num3z3"/>
    <w:rsid w:val="00C00A41"/>
  </w:style>
  <w:style w:type="character" w:customStyle="1" w:styleId="WW8Num3z4">
    <w:name w:val="WW8Num3z4"/>
    <w:rsid w:val="00C00A41"/>
  </w:style>
  <w:style w:type="character" w:customStyle="1" w:styleId="WW8Num3z5">
    <w:name w:val="WW8Num3z5"/>
    <w:rsid w:val="00C00A41"/>
  </w:style>
  <w:style w:type="character" w:customStyle="1" w:styleId="WW8Num3z6">
    <w:name w:val="WW8Num3z6"/>
    <w:rsid w:val="00C00A41"/>
  </w:style>
  <w:style w:type="character" w:customStyle="1" w:styleId="WW8Num3z7">
    <w:name w:val="WW8Num3z7"/>
    <w:rsid w:val="00C00A41"/>
  </w:style>
  <w:style w:type="character" w:customStyle="1" w:styleId="WW8Num3z8">
    <w:name w:val="WW8Num3z8"/>
    <w:rsid w:val="00C00A41"/>
  </w:style>
  <w:style w:type="character" w:customStyle="1" w:styleId="WW8Num18z0">
    <w:name w:val="WW8Num18z0"/>
    <w:rsid w:val="00C00A41"/>
  </w:style>
  <w:style w:type="character" w:customStyle="1" w:styleId="WW8Num18z1">
    <w:name w:val="WW8Num18z1"/>
    <w:rsid w:val="00C00A41"/>
  </w:style>
  <w:style w:type="character" w:customStyle="1" w:styleId="WW8Num18z2">
    <w:name w:val="WW8Num18z2"/>
    <w:rsid w:val="00C00A41"/>
  </w:style>
  <w:style w:type="character" w:customStyle="1" w:styleId="WW8Num18z3">
    <w:name w:val="WW8Num18z3"/>
    <w:rsid w:val="00C00A41"/>
  </w:style>
  <w:style w:type="character" w:customStyle="1" w:styleId="WW8Num18z4">
    <w:name w:val="WW8Num18z4"/>
    <w:rsid w:val="00C00A41"/>
  </w:style>
  <w:style w:type="character" w:customStyle="1" w:styleId="WW8Num18z5">
    <w:name w:val="WW8Num18z5"/>
    <w:rsid w:val="00C00A41"/>
  </w:style>
  <w:style w:type="character" w:customStyle="1" w:styleId="WW8Num18z6">
    <w:name w:val="WW8Num18z6"/>
    <w:rsid w:val="00C00A41"/>
  </w:style>
  <w:style w:type="character" w:customStyle="1" w:styleId="WW8Num18z7">
    <w:name w:val="WW8Num18z7"/>
    <w:rsid w:val="00C00A41"/>
  </w:style>
  <w:style w:type="character" w:customStyle="1" w:styleId="WW8Num18z8">
    <w:name w:val="WW8Num18z8"/>
    <w:rsid w:val="00C00A41"/>
  </w:style>
  <w:style w:type="character" w:customStyle="1" w:styleId="WW8Num19z0">
    <w:name w:val="WW8Num19z0"/>
    <w:rsid w:val="00C00A41"/>
  </w:style>
  <w:style w:type="character" w:customStyle="1" w:styleId="WW8Num19z1">
    <w:name w:val="WW8Num19z1"/>
    <w:rsid w:val="00C00A41"/>
  </w:style>
  <w:style w:type="character" w:customStyle="1" w:styleId="WW8Num19z2">
    <w:name w:val="WW8Num19z2"/>
    <w:rsid w:val="00C00A41"/>
  </w:style>
  <w:style w:type="character" w:customStyle="1" w:styleId="WW8Num19z3">
    <w:name w:val="WW8Num19z3"/>
    <w:rsid w:val="00C00A41"/>
  </w:style>
  <w:style w:type="character" w:customStyle="1" w:styleId="WW8Num19z4">
    <w:name w:val="WW8Num19z4"/>
    <w:rsid w:val="00C00A41"/>
  </w:style>
  <w:style w:type="character" w:customStyle="1" w:styleId="WW8Num19z5">
    <w:name w:val="WW8Num19z5"/>
    <w:rsid w:val="00C00A41"/>
  </w:style>
  <w:style w:type="character" w:customStyle="1" w:styleId="WW8Num19z6">
    <w:name w:val="WW8Num19z6"/>
    <w:rsid w:val="00C00A41"/>
  </w:style>
  <w:style w:type="character" w:customStyle="1" w:styleId="WW8Num19z7">
    <w:name w:val="WW8Num19z7"/>
    <w:rsid w:val="00C00A41"/>
  </w:style>
  <w:style w:type="character" w:customStyle="1" w:styleId="WW8Num19z8">
    <w:name w:val="WW8Num19z8"/>
    <w:rsid w:val="00C00A41"/>
  </w:style>
  <w:style w:type="character" w:customStyle="1" w:styleId="WW8Num20z0">
    <w:name w:val="WW8Num20z0"/>
    <w:rsid w:val="00C00A41"/>
  </w:style>
  <w:style w:type="character" w:customStyle="1" w:styleId="WW8Num20z1">
    <w:name w:val="WW8Num20z1"/>
    <w:rsid w:val="00C00A41"/>
  </w:style>
  <w:style w:type="character" w:customStyle="1" w:styleId="WW8Num20z2">
    <w:name w:val="WW8Num20z2"/>
    <w:rsid w:val="00C00A41"/>
  </w:style>
  <w:style w:type="character" w:customStyle="1" w:styleId="WW8Num20z3">
    <w:name w:val="WW8Num20z3"/>
    <w:rsid w:val="00C00A41"/>
  </w:style>
  <w:style w:type="character" w:customStyle="1" w:styleId="WW8Num20z4">
    <w:name w:val="WW8Num20z4"/>
    <w:rsid w:val="00C00A41"/>
  </w:style>
  <w:style w:type="character" w:customStyle="1" w:styleId="WW8Num20z5">
    <w:name w:val="WW8Num20z5"/>
    <w:rsid w:val="00C00A41"/>
  </w:style>
  <w:style w:type="character" w:customStyle="1" w:styleId="WW8Num20z6">
    <w:name w:val="WW8Num20z6"/>
    <w:rsid w:val="00C00A41"/>
  </w:style>
  <w:style w:type="character" w:customStyle="1" w:styleId="WW8Num20z7">
    <w:name w:val="WW8Num20z7"/>
    <w:rsid w:val="00C00A41"/>
  </w:style>
  <w:style w:type="character" w:customStyle="1" w:styleId="WW8Num20z8">
    <w:name w:val="WW8Num20z8"/>
    <w:rsid w:val="00C00A41"/>
  </w:style>
  <w:style w:type="character" w:customStyle="1" w:styleId="WW8Num21z0">
    <w:name w:val="WW8Num21z0"/>
    <w:rsid w:val="00C00A41"/>
  </w:style>
  <w:style w:type="character" w:customStyle="1" w:styleId="WW8Num21z1">
    <w:name w:val="WW8Num21z1"/>
    <w:rsid w:val="00C00A41"/>
  </w:style>
  <w:style w:type="character" w:customStyle="1" w:styleId="WW8Num21z2">
    <w:name w:val="WW8Num21z2"/>
    <w:rsid w:val="00C00A41"/>
  </w:style>
  <w:style w:type="character" w:customStyle="1" w:styleId="WW8Num21z3">
    <w:name w:val="WW8Num21z3"/>
    <w:rsid w:val="00C00A41"/>
  </w:style>
  <w:style w:type="character" w:customStyle="1" w:styleId="WW8Num21z4">
    <w:name w:val="WW8Num21z4"/>
    <w:rsid w:val="00C00A41"/>
  </w:style>
  <w:style w:type="character" w:customStyle="1" w:styleId="WW8Num21z5">
    <w:name w:val="WW8Num21z5"/>
    <w:rsid w:val="00C00A41"/>
  </w:style>
  <w:style w:type="character" w:customStyle="1" w:styleId="WW8Num21z6">
    <w:name w:val="WW8Num21z6"/>
    <w:rsid w:val="00C00A41"/>
  </w:style>
  <w:style w:type="character" w:customStyle="1" w:styleId="WW8Num21z7">
    <w:name w:val="WW8Num21z7"/>
    <w:rsid w:val="00C00A41"/>
  </w:style>
  <w:style w:type="character" w:customStyle="1" w:styleId="WW8Num21z8">
    <w:name w:val="WW8Num21z8"/>
    <w:rsid w:val="00C00A41"/>
  </w:style>
  <w:style w:type="character" w:customStyle="1" w:styleId="WW8Num22z0">
    <w:name w:val="WW8Num22z0"/>
    <w:rsid w:val="00C00A41"/>
  </w:style>
  <w:style w:type="character" w:customStyle="1" w:styleId="WW8Num22z1">
    <w:name w:val="WW8Num22z1"/>
    <w:rsid w:val="00C00A41"/>
  </w:style>
  <w:style w:type="character" w:customStyle="1" w:styleId="WW8Num22z2">
    <w:name w:val="WW8Num22z2"/>
    <w:rsid w:val="00C00A41"/>
  </w:style>
  <w:style w:type="character" w:customStyle="1" w:styleId="WW8Num22z3">
    <w:name w:val="WW8Num22z3"/>
    <w:rsid w:val="00C00A41"/>
  </w:style>
  <w:style w:type="character" w:customStyle="1" w:styleId="WW8Num22z4">
    <w:name w:val="WW8Num22z4"/>
    <w:rsid w:val="00C00A41"/>
  </w:style>
  <w:style w:type="character" w:customStyle="1" w:styleId="WW8Num22z5">
    <w:name w:val="WW8Num22z5"/>
    <w:rsid w:val="00C00A41"/>
  </w:style>
  <w:style w:type="character" w:customStyle="1" w:styleId="WW8Num22z6">
    <w:name w:val="WW8Num22z6"/>
    <w:rsid w:val="00C00A41"/>
  </w:style>
  <w:style w:type="character" w:customStyle="1" w:styleId="WW8Num22z7">
    <w:name w:val="WW8Num22z7"/>
    <w:rsid w:val="00C00A41"/>
  </w:style>
  <w:style w:type="character" w:customStyle="1" w:styleId="WW8Num22z8">
    <w:name w:val="WW8Num22z8"/>
    <w:rsid w:val="00C00A41"/>
  </w:style>
  <w:style w:type="character" w:customStyle="1" w:styleId="WW8Num23z0">
    <w:name w:val="WW8Num23z0"/>
    <w:rsid w:val="00C00A41"/>
    <w:rPr>
      <w:rFonts w:ascii="Symbol" w:hAnsi="Symbol" w:cs="Symbol"/>
      <w:sz w:val="28"/>
      <w:szCs w:val="28"/>
      <w:lang w:val="ru-RU"/>
    </w:rPr>
  </w:style>
  <w:style w:type="character" w:customStyle="1" w:styleId="WW8Num23z1">
    <w:name w:val="WW8Num23z1"/>
    <w:rsid w:val="00C00A41"/>
    <w:rPr>
      <w:rFonts w:ascii="Courier New" w:hAnsi="Courier New" w:cs="Courier New"/>
      <w:sz w:val="20"/>
    </w:rPr>
  </w:style>
  <w:style w:type="character" w:customStyle="1" w:styleId="WW8Num23z2">
    <w:name w:val="WW8Num23z2"/>
    <w:rsid w:val="00C00A41"/>
    <w:rPr>
      <w:rFonts w:ascii="Wingdings" w:hAnsi="Wingdings" w:cs="Wingdings"/>
      <w:sz w:val="20"/>
    </w:rPr>
  </w:style>
  <w:style w:type="character" w:customStyle="1" w:styleId="11">
    <w:name w:val="Основной шрифт абзаца1"/>
    <w:rsid w:val="00C00A41"/>
  </w:style>
  <w:style w:type="character" w:customStyle="1" w:styleId="WW8Num23z3">
    <w:name w:val="WW8Num23z3"/>
    <w:rsid w:val="00C00A41"/>
  </w:style>
  <w:style w:type="character" w:customStyle="1" w:styleId="WW8Num23z4">
    <w:name w:val="WW8Num23z4"/>
    <w:rsid w:val="00C00A41"/>
  </w:style>
  <w:style w:type="character" w:customStyle="1" w:styleId="WW8Num23z5">
    <w:name w:val="WW8Num23z5"/>
    <w:rsid w:val="00C00A41"/>
  </w:style>
  <w:style w:type="character" w:customStyle="1" w:styleId="WW8Num23z6">
    <w:name w:val="WW8Num23z6"/>
    <w:rsid w:val="00C00A41"/>
  </w:style>
  <w:style w:type="character" w:customStyle="1" w:styleId="WW8Num23z7">
    <w:name w:val="WW8Num23z7"/>
    <w:rsid w:val="00C00A41"/>
  </w:style>
  <w:style w:type="character" w:customStyle="1" w:styleId="WW8Num23z8">
    <w:name w:val="WW8Num23z8"/>
    <w:rsid w:val="00C00A41"/>
  </w:style>
  <w:style w:type="character" w:customStyle="1" w:styleId="WW8Num24z0">
    <w:name w:val="WW8Num24z0"/>
    <w:rsid w:val="00C00A41"/>
  </w:style>
  <w:style w:type="character" w:customStyle="1" w:styleId="WW8Num24z1">
    <w:name w:val="WW8Num24z1"/>
    <w:rsid w:val="00C00A41"/>
  </w:style>
  <w:style w:type="character" w:customStyle="1" w:styleId="WW8Num24z2">
    <w:name w:val="WW8Num24z2"/>
    <w:rsid w:val="00C00A41"/>
  </w:style>
  <w:style w:type="character" w:customStyle="1" w:styleId="WW8Num24z3">
    <w:name w:val="WW8Num24z3"/>
    <w:rsid w:val="00C00A41"/>
  </w:style>
  <w:style w:type="character" w:customStyle="1" w:styleId="WW8Num24z4">
    <w:name w:val="WW8Num24z4"/>
    <w:rsid w:val="00C00A41"/>
  </w:style>
  <w:style w:type="character" w:customStyle="1" w:styleId="WW8Num24z5">
    <w:name w:val="WW8Num24z5"/>
    <w:rsid w:val="00C00A41"/>
  </w:style>
  <w:style w:type="character" w:customStyle="1" w:styleId="WW8Num24z6">
    <w:name w:val="WW8Num24z6"/>
    <w:rsid w:val="00C00A41"/>
  </w:style>
  <w:style w:type="character" w:customStyle="1" w:styleId="WW8Num24z7">
    <w:name w:val="WW8Num24z7"/>
    <w:rsid w:val="00C00A41"/>
  </w:style>
  <w:style w:type="character" w:customStyle="1" w:styleId="WW8Num24z8">
    <w:name w:val="WW8Num24z8"/>
    <w:rsid w:val="00C00A41"/>
  </w:style>
  <w:style w:type="character" w:styleId="af1">
    <w:name w:val="Strong"/>
    <w:uiPriority w:val="22"/>
    <w:qFormat/>
    <w:rsid w:val="00C00A41"/>
    <w:rPr>
      <w:b/>
      <w:bCs/>
    </w:rPr>
  </w:style>
  <w:style w:type="character" w:styleId="af2">
    <w:name w:val="Emphasis"/>
    <w:uiPriority w:val="20"/>
    <w:qFormat/>
    <w:rsid w:val="00C00A41"/>
    <w:rPr>
      <w:i/>
      <w:iCs/>
    </w:rPr>
  </w:style>
  <w:style w:type="character" w:customStyle="1" w:styleId="af3">
    <w:name w:val="Маркеры списка"/>
    <w:rsid w:val="00C00A41"/>
    <w:rPr>
      <w:rFonts w:ascii="OpenSymbol" w:eastAsia="OpenSymbol" w:hAnsi="OpenSymbol" w:cs="OpenSymbol"/>
    </w:rPr>
  </w:style>
  <w:style w:type="character" w:customStyle="1" w:styleId="31">
    <w:name w:val="Основной шрифт абзаца3"/>
    <w:rsid w:val="00C00A41"/>
  </w:style>
  <w:style w:type="character" w:customStyle="1" w:styleId="22">
    <w:name w:val="Основной текст (2)_"/>
    <w:rsid w:val="00C00A41"/>
    <w:rPr>
      <w:rFonts w:ascii="Times New Roman" w:eastAsia="Times New Roman" w:hAnsi="Times New Roman" w:cs="Times New Roman"/>
      <w:highlight w:val="white"/>
    </w:rPr>
  </w:style>
  <w:style w:type="character" w:customStyle="1" w:styleId="2105pt">
    <w:name w:val="Основной текст (2) + 10;5 pt;Курсив"/>
    <w:rsid w:val="00C00A41"/>
    <w:rPr>
      <w:rFonts w:ascii="Times New Roman" w:eastAsia="Times New Roman" w:hAnsi="Times New Roman" w:cs="Times New Roman"/>
      <w:i/>
      <w:iCs/>
      <w:caps w:val="0"/>
      <w:smallCaps w:val="0"/>
      <w:color w:val="000000"/>
      <w:spacing w:val="0"/>
      <w:w w:val="100"/>
      <w:sz w:val="21"/>
      <w:szCs w:val="21"/>
      <w:highlight w:val="white"/>
      <w:lang w:val="ru-RU" w:bidi="ru-RU"/>
    </w:rPr>
  </w:style>
  <w:style w:type="character" w:customStyle="1" w:styleId="2105pt0">
    <w:name w:val="Основной текст (2) + 10;5 pt"/>
    <w:rsid w:val="00C00A41"/>
    <w:rPr>
      <w:rFonts w:ascii="Times New Roman" w:eastAsia="Times New Roman" w:hAnsi="Times New Roman" w:cs="Times New Roman"/>
      <w:i w:val="0"/>
      <w:iCs w:val="0"/>
      <w:caps w:val="0"/>
      <w:smallCaps w:val="0"/>
      <w:color w:val="000000"/>
      <w:spacing w:val="0"/>
      <w:w w:val="100"/>
      <w:sz w:val="21"/>
      <w:szCs w:val="21"/>
      <w:highlight w:val="white"/>
      <w:lang w:val="ru-RU" w:bidi="ru-RU"/>
    </w:rPr>
  </w:style>
  <w:style w:type="character" w:customStyle="1" w:styleId="af4">
    <w:name w:val="Символ нумерации"/>
    <w:rsid w:val="00C00A41"/>
  </w:style>
  <w:style w:type="character" w:customStyle="1" w:styleId="st1">
    <w:name w:val="st1"/>
    <w:basedOn w:val="31"/>
    <w:rsid w:val="00C00A41"/>
  </w:style>
  <w:style w:type="character" w:customStyle="1" w:styleId="ListLabel56">
    <w:name w:val="ListLabel 56"/>
    <w:rsid w:val="00C00A41"/>
    <w:rPr>
      <w:rFonts w:ascii="Segoe UI" w:hAnsi="Segoe UI" w:cs="Symbol"/>
      <w:sz w:val="23"/>
    </w:rPr>
  </w:style>
  <w:style w:type="character" w:customStyle="1" w:styleId="ListLabel57">
    <w:name w:val="ListLabel 57"/>
    <w:rsid w:val="00C00A41"/>
    <w:rPr>
      <w:rFonts w:cs="Symbol"/>
      <w:sz w:val="20"/>
    </w:rPr>
  </w:style>
  <w:style w:type="character" w:customStyle="1" w:styleId="ListLabel58">
    <w:name w:val="ListLabel 58"/>
    <w:rsid w:val="00C00A41"/>
    <w:rPr>
      <w:rFonts w:cs="Symbol"/>
      <w:sz w:val="20"/>
    </w:rPr>
  </w:style>
  <w:style w:type="character" w:customStyle="1" w:styleId="ListLabel59">
    <w:name w:val="ListLabel 59"/>
    <w:rsid w:val="00C00A41"/>
    <w:rPr>
      <w:rFonts w:cs="Symbol"/>
      <w:sz w:val="20"/>
    </w:rPr>
  </w:style>
  <w:style w:type="character" w:customStyle="1" w:styleId="ListLabel60">
    <w:name w:val="ListLabel 60"/>
    <w:rsid w:val="00C00A41"/>
    <w:rPr>
      <w:rFonts w:cs="Symbol"/>
      <w:sz w:val="20"/>
    </w:rPr>
  </w:style>
  <w:style w:type="character" w:customStyle="1" w:styleId="ListLabel61">
    <w:name w:val="ListLabel 61"/>
    <w:rsid w:val="00C00A41"/>
    <w:rPr>
      <w:rFonts w:cs="Symbol"/>
      <w:sz w:val="20"/>
    </w:rPr>
  </w:style>
  <w:style w:type="character" w:customStyle="1" w:styleId="ListLabel62">
    <w:name w:val="ListLabel 62"/>
    <w:rsid w:val="00C00A41"/>
    <w:rPr>
      <w:rFonts w:cs="Symbol"/>
      <w:sz w:val="20"/>
    </w:rPr>
  </w:style>
  <w:style w:type="character" w:customStyle="1" w:styleId="ListLabel63">
    <w:name w:val="ListLabel 63"/>
    <w:rsid w:val="00C00A41"/>
    <w:rPr>
      <w:rFonts w:cs="Symbol"/>
      <w:sz w:val="20"/>
    </w:rPr>
  </w:style>
  <w:style w:type="character" w:customStyle="1" w:styleId="ListLabel64">
    <w:name w:val="ListLabel 64"/>
    <w:rsid w:val="00C00A41"/>
    <w:rPr>
      <w:rFonts w:cs="Symbol"/>
      <w:sz w:val="20"/>
    </w:rPr>
  </w:style>
  <w:style w:type="character" w:customStyle="1" w:styleId="WW8Num2z2">
    <w:name w:val="WW8Num2z2"/>
    <w:rsid w:val="00C00A41"/>
  </w:style>
  <w:style w:type="character" w:customStyle="1" w:styleId="WW8Num2z3">
    <w:name w:val="WW8Num2z3"/>
    <w:rsid w:val="00C00A41"/>
  </w:style>
  <w:style w:type="character" w:customStyle="1" w:styleId="WW8Num2z4">
    <w:name w:val="WW8Num2z4"/>
    <w:rsid w:val="00C00A41"/>
  </w:style>
  <w:style w:type="character" w:customStyle="1" w:styleId="WW8Num2z5">
    <w:name w:val="WW8Num2z5"/>
    <w:rsid w:val="00C00A41"/>
  </w:style>
  <w:style w:type="character" w:customStyle="1" w:styleId="WW8Num2z6">
    <w:name w:val="WW8Num2z6"/>
    <w:rsid w:val="00C00A41"/>
  </w:style>
  <w:style w:type="character" w:customStyle="1" w:styleId="WW8Num2z7">
    <w:name w:val="WW8Num2z7"/>
    <w:rsid w:val="00C00A41"/>
  </w:style>
  <w:style w:type="character" w:customStyle="1" w:styleId="WW8Num2z8">
    <w:name w:val="WW8Num2z8"/>
    <w:rsid w:val="00C00A41"/>
  </w:style>
  <w:style w:type="character" w:customStyle="1" w:styleId="ListLabel2">
    <w:name w:val="ListLabel 2"/>
    <w:rsid w:val="00C00A41"/>
    <w:rPr>
      <w:rFonts w:ascii="Times New Roman" w:hAnsi="Times New Roman" w:cs="Symbol"/>
      <w:sz w:val="28"/>
    </w:rPr>
  </w:style>
  <w:style w:type="character" w:customStyle="1" w:styleId="ListLabel3">
    <w:name w:val="ListLabel 3"/>
    <w:rsid w:val="00C00A41"/>
    <w:rPr>
      <w:rFonts w:cs="Courier New"/>
      <w:sz w:val="20"/>
    </w:rPr>
  </w:style>
  <w:style w:type="character" w:customStyle="1" w:styleId="ListLabel4">
    <w:name w:val="ListLabel 4"/>
    <w:rsid w:val="00C00A41"/>
    <w:rPr>
      <w:rFonts w:cs="Wingdings"/>
      <w:sz w:val="20"/>
    </w:rPr>
  </w:style>
  <w:style w:type="character" w:customStyle="1" w:styleId="ListLabel5">
    <w:name w:val="ListLabel 5"/>
    <w:rsid w:val="00C00A41"/>
    <w:rPr>
      <w:rFonts w:cs="Wingdings"/>
      <w:sz w:val="20"/>
    </w:rPr>
  </w:style>
  <w:style w:type="character" w:customStyle="1" w:styleId="ListLabel6">
    <w:name w:val="ListLabel 6"/>
    <w:rsid w:val="00C00A41"/>
    <w:rPr>
      <w:rFonts w:cs="Wingdings"/>
      <w:sz w:val="20"/>
    </w:rPr>
  </w:style>
  <w:style w:type="character" w:customStyle="1" w:styleId="ListLabel7">
    <w:name w:val="ListLabel 7"/>
    <w:rsid w:val="00C00A41"/>
    <w:rPr>
      <w:rFonts w:cs="Wingdings"/>
      <w:sz w:val="20"/>
    </w:rPr>
  </w:style>
  <w:style w:type="character" w:customStyle="1" w:styleId="ListLabel8">
    <w:name w:val="ListLabel 8"/>
    <w:rsid w:val="00C00A41"/>
    <w:rPr>
      <w:rFonts w:cs="Wingdings"/>
      <w:sz w:val="20"/>
    </w:rPr>
  </w:style>
  <w:style w:type="character" w:customStyle="1" w:styleId="ListLabel9">
    <w:name w:val="ListLabel 9"/>
    <w:rsid w:val="00C00A41"/>
    <w:rPr>
      <w:rFonts w:cs="Wingdings"/>
      <w:sz w:val="20"/>
    </w:rPr>
  </w:style>
  <w:style w:type="character" w:customStyle="1" w:styleId="ListLabel10">
    <w:name w:val="ListLabel 10"/>
    <w:rsid w:val="00C00A41"/>
    <w:rPr>
      <w:rFonts w:cs="Wingdings"/>
      <w:sz w:val="20"/>
    </w:rPr>
  </w:style>
  <w:style w:type="character" w:customStyle="1" w:styleId="af5">
    <w:name w:val="Символ сноски"/>
    <w:rsid w:val="00C00A41"/>
    <w:rPr>
      <w:vertAlign w:val="superscript"/>
    </w:rPr>
  </w:style>
  <w:style w:type="character" w:customStyle="1" w:styleId="12">
    <w:name w:val="Знак сноски1"/>
    <w:rsid w:val="00C00A41"/>
    <w:rPr>
      <w:vertAlign w:val="superscript"/>
    </w:rPr>
  </w:style>
  <w:style w:type="character" w:customStyle="1" w:styleId="af6">
    <w:name w:val="Символ концевой сноски"/>
    <w:rsid w:val="00C00A41"/>
    <w:rPr>
      <w:vertAlign w:val="superscript"/>
    </w:rPr>
  </w:style>
  <w:style w:type="character" w:customStyle="1" w:styleId="WW-">
    <w:name w:val="WW-Символ концевой сноски"/>
    <w:rsid w:val="00C00A41"/>
  </w:style>
  <w:style w:type="character" w:customStyle="1" w:styleId="af7">
    <w:name w:val="Верхний колонтитул Знак"/>
    <w:uiPriority w:val="99"/>
    <w:rsid w:val="00C00A41"/>
    <w:rPr>
      <w:rFonts w:ascii="Liberation Serif" w:eastAsia="SimSun" w:hAnsi="Liberation Serif" w:cs="Mangal"/>
      <w:kern w:val="2"/>
      <w:sz w:val="24"/>
      <w:szCs w:val="21"/>
      <w:lang w:val="en-US" w:eastAsia="zh-CN" w:bidi="hi-IN"/>
    </w:rPr>
  </w:style>
  <w:style w:type="paragraph" w:styleId="af8">
    <w:name w:val="List"/>
    <w:basedOn w:val="a1"/>
    <w:rsid w:val="00C00A41"/>
  </w:style>
  <w:style w:type="paragraph" w:styleId="af9">
    <w:name w:val="caption"/>
    <w:basedOn w:val="a"/>
    <w:qFormat/>
    <w:rsid w:val="00C00A41"/>
    <w:pPr>
      <w:suppressLineNumbers/>
      <w:suppressAutoHyphens/>
      <w:spacing w:before="120" w:after="120" w:line="240" w:lineRule="auto"/>
    </w:pPr>
    <w:rPr>
      <w:rFonts w:ascii="Liberation Serif" w:eastAsia="SimSun" w:hAnsi="Liberation Serif" w:cs="Mangal"/>
      <w:i/>
      <w:iCs/>
      <w:kern w:val="2"/>
      <w:sz w:val="24"/>
      <w:szCs w:val="24"/>
      <w:lang w:val="en-US" w:eastAsia="zh-CN" w:bidi="hi-IN"/>
    </w:rPr>
  </w:style>
  <w:style w:type="paragraph" w:customStyle="1" w:styleId="32">
    <w:name w:val="Указатель3"/>
    <w:basedOn w:val="a"/>
    <w:rsid w:val="00C00A41"/>
    <w:pPr>
      <w:suppressLineNumbers/>
      <w:suppressAutoHyphens/>
      <w:spacing w:after="0" w:line="240" w:lineRule="auto"/>
    </w:pPr>
    <w:rPr>
      <w:rFonts w:ascii="Liberation Serif" w:eastAsia="SimSun" w:hAnsi="Liberation Serif" w:cs="Mangal"/>
      <w:kern w:val="2"/>
      <w:sz w:val="24"/>
      <w:szCs w:val="24"/>
      <w:lang w:val="en-US" w:eastAsia="zh-CN" w:bidi="hi-IN"/>
    </w:rPr>
  </w:style>
  <w:style w:type="paragraph" w:customStyle="1" w:styleId="23">
    <w:name w:val="Название объекта2"/>
    <w:basedOn w:val="a"/>
    <w:rsid w:val="00C00A41"/>
    <w:pPr>
      <w:suppressLineNumbers/>
      <w:suppressAutoHyphens/>
      <w:spacing w:before="120" w:after="120" w:line="240" w:lineRule="auto"/>
    </w:pPr>
    <w:rPr>
      <w:rFonts w:ascii="Liberation Serif" w:eastAsia="SimSun" w:hAnsi="Liberation Serif" w:cs="Mangal"/>
      <w:i/>
      <w:iCs/>
      <w:kern w:val="2"/>
      <w:sz w:val="24"/>
      <w:szCs w:val="24"/>
      <w:lang w:val="en-US" w:eastAsia="zh-CN" w:bidi="hi-IN"/>
    </w:rPr>
  </w:style>
  <w:style w:type="paragraph" w:customStyle="1" w:styleId="24">
    <w:name w:val="Указатель2"/>
    <w:basedOn w:val="a"/>
    <w:rsid w:val="00C00A41"/>
    <w:pPr>
      <w:suppressLineNumbers/>
      <w:suppressAutoHyphens/>
      <w:spacing w:after="0" w:line="240" w:lineRule="auto"/>
    </w:pPr>
    <w:rPr>
      <w:rFonts w:ascii="Liberation Serif" w:eastAsia="SimSun" w:hAnsi="Liberation Serif" w:cs="Mangal"/>
      <w:kern w:val="2"/>
      <w:sz w:val="24"/>
      <w:szCs w:val="24"/>
      <w:lang w:val="en-US" w:eastAsia="zh-CN" w:bidi="hi-IN"/>
    </w:rPr>
  </w:style>
  <w:style w:type="paragraph" w:customStyle="1" w:styleId="13">
    <w:name w:val="Название объекта1"/>
    <w:basedOn w:val="a"/>
    <w:rsid w:val="00C00A41"/>
    <w:pPr>
      <w:suppressLineNumbers/>
      <w:suppressAutoHyphens/>
      <w:spacing w:before="120" w:after="120" w:line="240" w:lineRule="auto"/>
    </w:pPr>
    <w:rPr>
      <w:rFonts w:ascii="Liberation Serif" w:eastAsia="SimSun" w:hAnsi="Liberation Serif" w:cs="Mangal"/>
      <w:i/>
      <w:iCs/>
      <w:kern w:val="2"/>
      <w:sz w:val="24"/>
      <w:szCs w:val="24"/>
      <w:lang w:val="en-US" w:eastAsia="zh-CN" w:bidi="hi-IN"/>
    </w:rPr>
  </w:style>
  <w:style w:type="paragraph" w:customStyle="1" w:styleId="14">
    <w:name w:val="Указатель1"/>
    <w:basedOn w:val="a"/>
    <w:rsid w:val="00C00A41"/>
    <w:pPr>
      <w:suppressLineNumbers/>
      <w:suppressAutoHyphens/>
      <w:spacing w:after="0" w:line="240" w:lineRule="auto"/>
    </w:pPr>
    <w:rPr>
      <w:rFonts w:ascii="Liberation Serif" w:eastAsia="SimSun" w:hAnsi="Liberation Serif" w:cs="Mangal"/>
      <w:kern w:val="2"/>
      <w:sz w:val="24"/>
      <w:szCs w:val="24"/>
      <w:lang w:val="en-US" w:eastAsia="zh-CN" w:bidi="hi-IN"/>
    </w:rPr>
  </w:style>
  <w:style w:type="paragraph" w:customStyle="1" w:styleId="15">
    <w:name w:val="Обычный (веб)1"/>
    <w:basedOn w:val="a"/>
    <w:rsid w:val="00C00A41"/>
    <w:pPr>
      <w:suppressAutoHyphens/>
      <w:spacing w:before="100" w:after="100" w:line="240" w:lineRule="auto"/>
    </w:pPr>
    <w:rPr>
      <w:rFonts w:ascii="Times New Roman" w:eastAsia="Times New Roman" w:hAnsi="Times New Roman" w:cs="Times New Roman"/>
      <w:kern w:val="2"/>
      <w:sz w:val="24"/>
      <w:szCs w:val="24"/>
      <w:lang w:val="en-US" w:eastAsia="zh-CN" w:bidi="hi-IN"/>
    </w:rPr>
  </w:style>
  <w:style w:type="paragraph" w:customStyle="1" w:styleId="afa">
    <w:name w:val="Содержимое таблицы"/>
    <w:basedOn w:val="a"/>
    <w:uiPriority w:val="99"/>
    <w:rsid w:val="00C00A41"/>
    <w:pPr>
      <w:suppressLineNumbers/>
      <w:suppressAutoHyphens/>
      <w:spacing w:after="0" w:line="240" w:lineRule="auto"/>
    </w:pPr>
    <w:rPr>
      <w:rFonts w:ascii="Liberation Serif" w:eastAsia="SimSun" w:hAnsi="Liberation Serif" w:cs="Mangal"/>
      <w:kern w:val="2"/>
      <w:sz w:val="24"/>
      <w:szCs w:val="24"/>
      <w:lang w:val="en-US" w:eastAsia="zh-CN" w:bidi="hi-IN"/>
    </w:rPr>
  </w:style>
  <w:style w:type="paragraph" w:customStyle="1" w:styleId="afb">
    <w:name w:val="Горизонтальная линия"/>
    <w:basedOn w:val="a"/>
    <w:next w:val="a1"/>
    <w:rsid w:val="00C00A41"/>
    <w:pPr>
      <w:suppressLineNumbers/>
      <w:pBdr>
        <w:top w:val="none" w:sz="0" w:space="0" w:color="000000"/>
        <w:left w:val="none" w:sz="0" w:space="0" w:color="000000"/>
        <w:bottom w:val="double" w:sz="1" w:space="0" w:color="808080"/>
        <w:right w:val="none" w:sz="0" w:space="0" w:color="000000"/>
      </w:pBdr>
      <w:suppressAutoHyphens/>
      <w:spacing w:after="283" w:line="240" w:lineRule="auto"/>
    </w:pPr>
    <w:rPr>
      <w:rFonts w:ascii="Liberation Serif" w:eastAsia="SimSun" w:hAnsi="Liberation Serif" w:cs="Mangal"/>
      <w:kern w:val="2"/>
      <w:sz w:val="12"/>
      <w:szCs w:val="12"/>
      <w:lang w:val="en-US" w:eastAsia="zh-CN" w:bidi="hi-IN"/>
    </w:rPr>
  </w:style>
  <w:style w:type="paragraph" w:customStyle="1" w:styleId="16">
    <w:name w:val="Заголовок №1"/>
    <w:basedOn w:val="a"/>
    <w:link w:val="17"/>
    <w:rsid w:val="00C00A41"/>
    <w:pPr>
      <w:widowControl w:val="0"/>
      <w:suppressAutoHyphens/>
      <w:spacing w:before="540" w:after="360" w:line="240" w:lineRule="auto"/>
      <w:jc w:val="both"/>
    </w:pPr>
    <w:rPr>
      <w:rFonts w:ascii="Times New Roman" w:eastAsia="Times New Roman" w:hAnsi="Times New Roman" w:cs="Times New Roman"/>
      <w:b/>
      <w:bCs/>
      <w:kern w:val="2"/>
      <w:sz w:val="24"/>
      <w:szCs w:val="24"/>
      <w:lang w:val="en-US" w:eastAsia="zh-CN" w:bidi="hi-IN"/>
    </w:rPr>
  </w:style>
  <w:style w:type="paragraph" w:customStyle="1" w:styleId="25">
    <w:name w:val="Основной текст (2)"/>
    <w:basedOn w:val="a"/>
    <w:rsid w:val="00C00A41"/>
    <w:pPr>
      <w:widowControl w:val="0"/>
      <w:suppressAutoHyphens/>
      <w:spacing w:after="0" w:line="274" w:lineRule="exact"/>
      <w:ind w:hanging="360"/>
      <w:jc w:val="both"/>
    </w:pPr>
    <w:rPr>
      <w:rFonts w:ascii="Times New Roman" w:eastAsia="Times New Roman" w:hAnsi="Times New Roman" w:cs="Times New Roman"/>
      <w:kern w:val="2"/>
      <w:sz w:val="24"/>
      <w:szCs w:val="24"/>
      <w:lang w:val="en-US" w:eastAsia="zh-CN" w:bidi="hi-IN"/>
    </w:rPr>
  </w:style>
  <w:style w:type="paragraph" w:styleId="afc">
    <w:name w:val="footer"/>
    <w:basedOn w:val="a"/>
    <w:link w:val="afd"/>
    <w:uiPriority w:val="99"/>
    <w:rsid w:val="00C00A41"/>
    <w:pPr>
      <w:suppressLineNumbers/>
      <w:tabs>
        <w:tab w:val="center" w:pos="4677"/>
        <w:tab w:val="right" w:pos="9355"/>
      </w:tabs>
      <w:suppressAutoHyphens/>
      <w:spacing w:after="0" w:line="240" w:lineRule="auto"/>
    </w:pPr>
    <w:rPr>
      <w:rFonts w:ascii="Liberation Serif" w:eastAsia="SimSun" w:hAnsi="Liberation Serif" w:cs="Mangal"/>
      <w:kern w:val="2"/>
      <w:sz w:val="24"/>
      <w:szCs w:val="24"/>
      <w:lang w:val="en-US" w:eastAsia="zh-CN" w:bidi="hi-IN"/>
    </w:rPr>
  </w:style>
  <w:style w:type="character" w:customStyle="1" w:styleId="afd">
    <w:name w:val="Нижний колонтитул Знак"/>
    <w:basedOn w:val="a2"/>
    <w:link w:val="afc"/>
    <w:uiPriority w:val="99"/>
    <w:rsid w:val="00C00A41"/>
    <w:rPr>
      <w:rFonts w:ascii="Liberation Serif" w:eastAsia="SimSun" w:hAnsi="Liberation Serif" w:cs="Mangal"/>
      <w:kern w:val="2"/>
      <w:sz w:val="24"/>
      <w:szCs w:val="24"/>
      <w:lang w:val="en-US" w:eastAsia="zh-CN" w:bidi="hi-IN"/>
    </w:rPr>
  </w:style>
  <w:style w:type="paragraph" w:customStyle="1" w:styleId="afe">
    <w:name w:val="Текст в заданном формате"/>
    <w:basedOn w:val="a"/>
    <w:rsid w:val="00C00A41"/>
    <w:pPr>
      <w:suppressAutoHyphens/>
      <w:spacing w:after="0" w:line="240" w:lineRule="auto"/>
    </w:pPr>
    <w:rPr>
      <w:rFonts w:ascii="Liberation Mono" w:eastAsia="NSimSun" w:hAnsi="Liberation Mono" w:cs="Liberation Mono"/>
      <w:kern w:val="2"/>
      <w:sz w:val="20"/>
      <w:szCs w:val="20"/>
      <w:lang w:val="en-US" w:eastAsia="zh-CN" w:bidi="hi-IN"/>
    </w:rPr>
  </w:style>
  <w:style w:type="paragraph" w:customStyle="1" w:styleId="aff">
    <w:name w:val="Заголовок таблицы"/>
    <w:basedOn w:val="afa"/>
    <w:rsid w:val="00C00A41"/>
    <w:pPr>
      <w:jc w:val="center"/>
    </w:pPr>
    <w:rPr>
      <w:b/>
      <w:bCs/>
    </w:rPr>
  </w:style>
  <w:style w:type="paragraph" w:customStyle="1" w:styleId="18">
    <w:name w:val="Абзац списка1"/>
    <w:basedOn w:val="a"/>
    <w:rsid w:val="00C00A41"/>
    <w:pPr>
      <w:suppressAutoHyphens/>
      <w:spacing w:line="240" w:lineRule="auto"/>
      <w:ind w:left="720"/>
      <w:contextualSpacing/>
    </w:pPr>
    <w:rPr>
      <w:rFonts w:ascii="Liberation Serif" w:eastAsia="SimSun" w:hAnsi="Liberation Serif" w:cs="Mangal"/>
      <w:kern w:val="2"/>
      <w:sz w:val="24"/>
      <w:szCs w:val="24"/>
      <w:lang w:val="en-US" w:eastAsia="zh-CN" w:bidi="hi-IN"/>
    </w:rPr>
  </w:style>
  <w:style w:type="paragraph" w:styleId="aff0">
    <w:name w:val="No Spacing"/>
    <w:uiPriority w:val="1"/>
    <w:qFormat/>
    <w:rsid w:val="00C00A41"/>
    <w:pPr>
      <w:suppressAutoHyphens/>
      <w:spacing w:after="0" w:line="240" w:lineRule="auto"/>
    </w:pPr>
    <w:rPr>
      <w:rFonts w:ascii="Calibri" w:eastAsia="Calibri" w:hAnsi="Calibri" w:cs="Calibri"/>
      <w:sz w:val="20"/>
      <w:szCs w:val="20"/>
      <w:lang w:eastAsia="zh-CN"/>
    </w:rPr>
  </w:style>
  <w:style w:type="paragraph" w:customStyle="1" w:styleId="131">
    <w:name w:val="Основной текст (13)1"/>
    <w:basedOn w:val="a"/>
    <w:rsid w:val="00C00A41"/>
    <w:pPr>
      <w:shd w:val="clear" w:color="auto" w:fill="FFFFFF"/>
      <w:suppressAutoHyphens/>
      <w:spacing w:before="420" w:after="180" w:line="360" w:lineRule="exact"/>
      <w:jc w:val="center"/>
    </w:pPr>
    <w:rPr>
      <w:rFonts w:ascii="Liberation Serif" w:eastAsia="SimSun" w:hAnsi="Liberation Serif" w:cs="Calibri"/>
      <w:kern w:val="2"/>
      <w:sz w:val="34"/>
      <w:szCs w:val="34"/>
      <w:lang w:val="en-US" w:eastAsia="zh-CN" w:bidi="hi-IN"/>
    </w:rPr>
  </w:style>
  <w:style w:type="paragraph" w:styleId="aff1">
    <w:name w:val="header"/>
    <w:basedOn w:val="a"/>
    <w:link w:val="19"/>
    <w:uiPriority w:val="99"/>
    <w:rsid w:val="00C00A41"/>
    <w:pPr>
      <w:tabs>
        <w:tab w:val="center" w:pos="4677"/>
        <w:tab w:val="right" w:pos="9355"/>
      </w:tabs>
      <w:suppressAutoHyphens/>
      <w:spacing w:after="0" w:line="240" w:lineRule="auto"/>
    </w:pPr>
    <w:rPr>
      <w:rFonts w:ascii="Liberation Serif" w:eastAsia="SimSun" w:hAnsi="Liberation Serif" w:cs="Mangal"/>
      <w:kern w:val="2"/>
      <w:sz w:val="24"/>
      <w:szCs w:val="21"/>
      <w:lang w:val="en-US" w:eastAsia="zh-CN" w:bidi="hi-IN"/>
    </w:rPr>
  </w:style>
  <w:style w:type="character" w:customStyle="1" w:styleId="19">
    <w:name w:val="Верхний колонтитул Знак1"/>
    <w:basedOn w:val="a2"/>
    <w:link w:val="aff1"/>
    <w:uiPriority w:val="99"/>
    <w:rsid w:val="00C00A41"/>
    <w:rPr>
      <w:rFonts w:ascii="Liberation Serif" w:eastAsia="SimSun" w:hAnsi="Liberation Serif" w:cs="Mangal"/>
      <w:kern w:val="2"/>
      <w:sz w:val="24"/>
      <w:szCs w:val="21"/>
      <w:lang w:val="en-US" w:eastAsia="zh-CN" w:bidi="hi-IN"/>
    </w:rPr>
  </w:style>
  <w:style w:type="paragraph" w:customStyle="1" w:styleId="c4">
    <w:name w:val="c4"/>
    <w:basedOn w:val="a"/>
    <w:rsid w:val="00C00A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2"/>
    <w:rsid w:val="00C00A41"/>
  </w:style>
  <w:style w:type="paragraph" w:customStyle="1" w:styleId="Default">
    <w:name w:val="Default"/>
    <w:rsid w:val="00C00A4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2"/>
    <w:rsid w:val="00C00A41"/>
    <w:rPr>
      <w:rFonts w:cs="Times New Roman"/>
    </w:rPr>
  </w:style>
  <w:style w:type="paragraph" w:customStyle="1" w:styleId="1a">
    <w:name w:val="Обычный1"/>
    <w:rsid w:val="00C00A41"/>
    <w:rPr>
      <w:rFonts w:ascii="Calibri" w:eastAsia="Calibri" w:hAnsi="Calibri" w:cs="Calibri"/>
      <w:lang w:eastAsia="ru-RU"/>
    </w:rPr>
  </w:style>
  <w:style w:type="paragraph" w:styleId="33">
    <w:name w:val="Body Text 3"/>
    <w:basedOn w:val="a"/>
    <w:link w:val="34"/>
    <w:uiPriority w:val="99"/>
    <w:semiHidden/>
    <w:unhideWhenUsed/>
    <w:rsid w:val="00C00A41"/>
    <w:pPr>
      <w:spacing w:after="120"/>
    </w:pPr>
    <w:rPr>
      <w:rFonts w:eastAsiaTheme="minorEastAsia"/>
      <w:sz w:val="16"/>
      <w:szCs w:val="16"/>
      <w:lang w:eastAsia="ru-RU"/>
    </w:rPr>
  </w:style>
  <w:style w:type="character" w:customStyle="1" w:styleId="34">
    <w:name w:val="Основной текст 3 Знак"/>
    <w:basedOn w:val="a2"/>
    <w:link w:val="33"/>
    <w:uiPriority w:val="99"/>
    <w:semiHidden/>
    <w:rsid w:val="00C00A41"/>
    <w:rPr>
      <w:rFonts w:eastAsiaTheme="minorEastAsia"/>
      <w:sz w:val="16"/>
      <w:szCs w:val="16"/>
      <w:lang w:eastAsia="ru-RU"/>
    </w:rPr>
  </w:style>
  <w:style w:type="character" w:customStyle="1" w:styleId="af0">
    <w:name w:val="Обычный (веб) Знак"/>
    <w:aliases w:val="Обычный (Web) Знак,Знак2 Знак Знак,Знак2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Web Знак"/>
    <w:link w:val="af"/>
    <w:uiPriority w:val="99"/>
    <w:locked/>
    <w:rsid w:val="00C00A41"/>
    <w:rPr>
      <w:rFonts w:ascii="Times New Roman" w:eastAsia="Times New Roman" w:hAnsi="Times New Roman" w:cs="Times New Roman"/>
      <w:sz w:val="24"/>
      <w:szCs w:val="24"/>
      <w:lang w:eastAsia="ru-RU"/>
    </w:rPr>
  </w:style>
  <w:style w:type="character" w:customStyle="1" w:styleId="fontstyle01">
    <w:name w:val="fontstyle01"/>
    <w:basedOn w:val="a2"/>
    <w:rsid w:val="00C00A41"/>
    <w:rPr>
      <w:rFonts w:ascii="Times New Roman" w:hAnsi="Times New Roman" w:cs="Times New Roman" w:hint="default"/>
      <w:b w:val="0"/>
      <w:bCs w:val="0"/>
      <w:i w:val="0"/>
      <w:iCs w:val="0"/>
      <w:color w:val="000000"/>
      <w:sz w:val="28"/>
      <w:szCs w:val="28"/>
    </w:rPr>
  </w:style>
  <w:style w:type="paragraph" w:customStyle="1" w:styleId="c15">
    <w:name w:val="c15"/>
    <w:basedOn w:val="a"/>
    <w:rsid w:val="00C00A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Заголовок №1_"/>
    <w:basedOn w:val="a2"/>
    <w:link w:val="16"/>
    <w:rsid w:val="00C00A41"/>
    <w:rPr>
      <w:rFonts w:ascii="Times New Roman" w:eastAsia="Times New Roman" w:hAnsi="Times New Roman" w:cs="Times New Roman"/>
      <w:b/>
      <w:bCs/>
      <w:kern w:val="2"/>
      <w:sz w:val="24"/>
      <w:szCs w:val="24"/>
      <w:lang w:val="en-US" w:eastAsia="zh-CN" w:bidi="hi-IN"/>
    </w:rPr>
  </w:style>
  <w:style w:type="paragraph" w:styleId="aff2">
    <w:name w:val="Title"/>
    <w:basedOn w:val="a"/>
    <w:link w:val="aff3"/>
    <w:qFormat/>
    <w:rsid w:val="00C00A41"/>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basedOn w:val="a2"/>
    <w:link w:val="aff2"/>
    <w:rsid w:val="00C00A41"/>
    <w:rPr>
      <w:rFonts w:ascii="Times New Roman" w:eastAsia="Times New Roman" w:hAnsi="Times New Roman" w:cs="Times New Roman"/>
      <w:sz w:val="28"/>
      <w:szCs w:val="20"/>
      <w:lang w:eastAsia="ru-RU"/>
    </w:rPr>
  </w:style>
  <w:style w:type="paragraph" w:styleId="aff4">
    <w:name w:val="Body Text Indent"/>
    <w:basedOn w:val="a"/>
    <w:link w:val="aff5"/>
    <w:semiHidden/>
    <w:rsid w:val="00C00A41"/>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aff5">
    <w:name w:val="Основной текст с отступом Знак"/>
    <w:basedOn w:val="a2"/>
    <w:link w:val="aff4"/>
    <w:semiHidden/>
    <w:rsid w:val="00C00A41"/>
    <w:rPr>
      <w:rFonts w:ascii="Times New Roman" w:eastAsia="Times New Roman" w:hAnsi="Times New Roman" w:cs="Times New Roman"/>
      <w:sz w:val="28"/>
      <w:szCs w:val="20"/>
      <w:lang w:eastAsia="ru-RU"/>
    </w:rPr>
  </w:style>
  <w:style w:type="character" w:styleId="aff6">
    <w:name w:val="FollowedHyperlink"/>
    <w:basedOn w:val="a2"/>
    <w:uiPriority w:val="99"/>
    <w:semiHidden/>
    <w:unhideWhenUsed/>
    <w:rsid w:val="00C00A41"/>
    <w:rPr>
      <w:color w:val="800080" w:themeColor="followedHyperlink"/>
      <w:u w:val="single"/>
    </w:rPr>
  </w:style>
  <w:style w:type="paragraph" w:styleId="26">
    <w:name w:val="Body Text Indent 2"/>
    <w:basedOn w:val="a"/>
    <w:link w:val="27"/>
    <w:uiPriority w:val="99"/>
    <w:semiHidden/>
    <w:unhideWhenUsed/>
    <w:rsid w:val="00C00A41"/>
    <w:pPr>
      <w:spacing w:after="120" w:line="480" w:lineRule="auto"/>
      <w:ind w:left="283"/>
    </w:pPr>
    <w:rPr>
      <w:rFonts w:eastAsiaTheme="minorEastAsia"/>
      <w:lang w:eastAsia="ru-RU"/>
    </w:rPr>
  </w:style>
  <w:style w:type="character" w:customStyle="1" w:styleId="27">
    <w:name w:val="Основной текст с отступом 2 Знак"/>
    <w:basedOn w:val="a2"/>
    <w:link w:val="26"/>
    <w:uiPriority w:val="99"/>
    <w:semiHidden/>
    <w:rsid w:val="00C00A41"/>
    <w:rPr>
      <w:rFonts w:eastAsiaTheme="minorEastAsia"/>
      <w:lang w:eastAsia="ru-RU"/>
    </w:rPr>
  </w:style>
  <w:style w:type="character" w:customStyle="1" w:styleId="dash041e005f0431005f044b005f0447005f043d005f044b005f0439005f005fchar1char1">
    <w:name w:val="dash041e_005f0431_005f044b_005f0447_005f043d_005f044b_005f0439_005f_005fchar1__char1"/>
    <w:basedOn w:val="a2"/>
    <w:rsid w:val="00C00A41"/>
    <w:rPr>
      <w:rFonts w:ascii="Times New Roman" w:hAnsi="Times New Roman" w:cs="Times New Roman"/>
      <w:strike w:val="0"/>
      <w:dstrike w:val="0"/>
      <w:sz w:val="24"/>
      <w:szCs w:val="24"/>
      <w:u w:val="none"/>
    </w:rPr>
  </w:style>
  <w:style w:type="paragraph" w:customStyle="1" w:styleId="dash041e005f0431005f044b005f0447005f043d005f044b005f0439">
    <w:name w:val="dash041e_005f0431_005f044b_005f0447_005f043d_005f044b_005f0439"/>
    <w:basedOn w:val="a"/>
    <w:rsid w:val="00C00A41"/>
    <w:pPr>
      <w:suppressAutoHyphens/>
      <w:spacing w:after="0" w:line="240" w:lineRule="auto"/>
    </w:pPr>
    <w:rPr>
      <w:rFonts w:ascii="Times New Roman" w:eastAsia="Times New Roman" w:hAnsi="Times New Roman" w:cs="Times New Roman"/>
      <w:sz w:val="24"/>
      <w:szCs w:val="24"/>
      <w:lang w:eastAsia="ar-SA"/>
    </w:rPr>
  </w:style>
  <w:style w:type="character" w:customStyle="1" w:styleId="c0">
    <w:name w:val="c0"/>
    <w:basedOn w:val="a2"/>
    <w:rsid w:val="00C00A41"/>
  </w:style>
  <w:style w:type="paragraph" w:customStyle="1" w:styleId="c5">
    <w:name w:val="c5"/>
    <w:basedOn w:val="a"/>
    <w:rsid w:val="00C00A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C00A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d">
    <w:name w:val="gd"/>
    <w:basedOn w:val="a2"/>
    <w:rsid w:val="00C00A41"/>
  </w:style>
  <w:style w:type="character" w:customStyle="1" w:styleId="g3">
    <w:name w:val="g3"/>
    <w:basedOn w:val="a2"/>
    <w:rsid w:val="00C00A41"/>
  </w:style>
  <w:style w:type="character" w:customStyle="1" w:styleId="hb">
    <w:name w:val="hb"/>
    <w:basedOn w:val="a2"/>
    <w:rsid w:val="00C00A41"/>
  </w:style>
  <w:style w:type="character" w:customStyle="1" w:styleId="g2">
    <w:name w:val="g2"/>
    <w:basedOn w:val="a2"/>
    <w:rsid w:val="00C00A41"/>
  </w:style>
  <w:style w:type="table" w:customStyle="1" w:styleId="1b">
    <w:name w:val="Сетка таблицы1"/>
    <w:basedOn w:val="a3"/>
    <w:next w:val="aa"/>
    <w:uiPriority w:val="99"/>
    <w:rsid w:val="00C00A41"/>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TOC Heading"/>
    <w:basedOn w:val="1"/>
    <w:next w:val="a"/>
    <w:uiPriority w:val="39"/>
    <w:semiHidden/>
    <w:unhideWhenUsed/>
    <w:qFormat/>
    <w:rsid w:val="00C00A4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c">
    <w:name w:val="toc 1"/>
    <w:basedOn w:val="a"/>
    <w:next w:val="a"/>
    <w:autoRedefine/>
    <w:uiPriority w:val="39"/>
    <w:unhideWhenUsed/>
    <w:rsid w:val="00C00A41"/>
    <w:pPr>
      <w:tabs>
        <w:tab w:val="left" w:pos="440"/>
        <w:tab w:val="right" w:leader="dot" w:pos="9962"/>
      </w:tabs>
      <w:spacing w:after="100"/>
    </w:pPr>
    <w:rPr>
      <w:rFonts w:ascii="Times New Roman" w:eastAsiaTheme="minorEastAsia" w:hAnsi="Times New Roman"/>
      <w:noProof/>
      <w:sz w:val="28"/>
      <w:szCs w:val="28"/>
      <w:lang w:eastAsia="ru-RU"/>
    </w:rPr>
  </w:style>
  <w:style w:type="paragraph" w:styleId="28">
    <w:name w:val="toc 2"/>
    <w:basedOn w:val="a"/>
    <w:next w:val="a"/>
    <w:autoRedefine/>
    <w:uiPriority w:val="39"/>
    <w:unhideWhenUsed/>
    <w:rsid w:val="00C00A41"/>
    <w:pPr>
      <w:shd w:val="clear" w:color="auto" w:fill="FFFFFF" w:themeFill="background1"/>
      <w:tabs>
        <w:tab w:val="right" w:leader="dot" w:pos="9962"/>
      </w:tabs>
      <w:spacing w:after="100"/>
      <w:ind w:left="220"/>
    </w:pPr>
    <w:rPr>
      <w:rFonts w:eastAsiaTheme="minorEastAsia"/>
      <w:lang w:eastAsia="ru-RU"/>
    </w:rPr>
  </w:style>
  <w:style w:type="character" w:customStyle="1" w:styleId="fontstyle21">
    <w:name w:val="fontstyle21"/>
    <w:basedOn w:val="a2"/>
    <w:rsid w:val="00C00A41"/>
    <w:rPr>
      <w:rFonts w:ascii="SymbolMT" w:hAnsi="SymbolMT" w:hint="default"/>
      <w:b w:val="0"/>
      <w:bCs w:val="0"/>
      <w:i w:val="0"/>
      <w:iCs w:val="0"/>
      <w:color w:val="242021"/>
      <w:sz w:val="20"/>
      <w:szCs w:val="20"/>
    </w:rPr>
  </w:style>
  <w:style w:type="character" w:customStyle="1" w:styleId="fontstyle31">
    <w:name w:val="fontstyle31"/>
    <w:basedOn w:val="a2"/>
    <w:rsid w:val="00C00A41"/>
    <w:rPr>
      <w:rFonts w:ascii="TimesNewRomanPS-ItalicMT" w:hAnsi="TimesNewRomanPS-ItalicMT" w:hint="default"/>
      <w:b w:val="0"/>
      <w:bCs w:val="0"/>
      <w:i/>
      <w:iCs/>
      <w:color w:val="242021"/>
      <w:sz w:val="20"/>
      <w:szCs w:val="20"/>
    </w:rPr>
  </w:style>
  <w:style w:type="paragraph" w:customStyle="1" w:styleId="c3">
    <w:name w:val="c3"/>
    <w:basedOn w:val="a"/>
    <w:rsid w:val="00C00A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2"/>
    <w:rsid w:val="00C00A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test.pfdo.ru/app/faq/instruction/49"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www.yarregion.ru/depts/dobr/Pages/sertifikaty_dopObr.asp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infourok.ru/vazhnost-posescheniya-kruzhkov-i-sekciy-detmi-3378206.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ivo.garant.ru/" TargetMode="External"/><Relationship Id="rId4" Type="http://schemas.openxmlformats.org/officeDocument/2006/relationships/settings" Target="settings.xml"/><Relationship Id="rId9" Type="http://schemas.openxmlformats.org/officeDocument/2006/relationships/hyperlink" Target="http://ivo.garant.ru/" TargetMode="External"/><Relationship Id="rId14" Type="http://schemas.openxmlformats.org/officeDocument/2006/relationships/hyperlink" Target="https://cvrros.edu.yar.ru/personifitsirovannoe_dopolnitelnoe_obrazovanie_detey/munitsipalniy_oporniy_tsentr_dopolnitelnogo_obrazovaniy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37</Pages>
  <Words>11375</Words>
  <Characters>64840</Characters>
  <Application>Microsoft Office Word</Application>
  <DocSecurity>0</DocSecurity>
  <Lines>540</Lines>
  <Paragraphs>152</Paragraphs>
  <ScaleCrop>false</ScaleCrop>
  <Company/>
  <LinksUpToDate>false</LinksUpToDate>
  <CharactersWithSpaces>76063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2021-11-08T12:24:00Z</dcterms:created>
  <dcterms:modified xsi:type="dcterms:W3CDTF">2021-11-08T12:30:00Z</dcterms:modified>
</cp:coreProperties>
</file>